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64E" w:rsidRDefault="00B4464E">
      <w:pPr>
        <w:rPr>
          <w:lang w:val="ru-RU"/>
        </w:rPr>
      </w:pPr>
      <w:r>
        <w:rPr>
          <w:noProof/>
          <w:lang w:val="ru-RU" w:eastAsia="ru-RU"/>
        </w:rPr>
        <w:drawing>
          <wp:inline distT="0" distB="0" distL="0" distR="0">
            <wp:extent cx="5941060" cy="8166231"/>
            <wp:effectExtent l="19050" t="0" r="2540" b="0"/>
            <wp:docPr id="2" name="Рисунок 1" descr="C:\Users\usr\Desktop\ПРОГРАММЫ 2019\НОВЫЕ 3\ТИТ\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r\Desktop\ПРОГРАММЫ 2019\НОВЫЕ 3\ТИТ\027.jpg"/>
                    <pic:cNvPicPr>
                      <a:picLocks noChangeAspect="1" noChangeArrowheads="1"/>
                    </pic:cNvPicPr>
                  </pic:nvPicPr>
                  <pic:blipFill>
                    <a:blip r:embed="rId7"/>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p w:rsidR="00B4464E" w:rsidRDefault="00B4464E">
      <w:pPr>
        <w:rPr>
          <w:lang w:val="ru-RU"/>
        </w:rPr>
      </w:pPr>
      <w:r>
        <w:rPr>
          <w:noProof/>
          <w:lang w:val="ru-RU" w:eastAsia="ru-RU"/>
        </w:rPr>
        <w:lastRenderedPageBreak/>
        <w:drawing>
          <wp:inline distT="0" distB="0" distL="0" distR="0">
            <wp:extent cx="5941060" cy="8166231"/>
            <wp:effectExtent l="19050" t="0" r="2540" b="0"/>
            <wp:docPr id="3" name="Рисунок 2" descr="C:\Users\usr\Desktop\ПРОГРАММЫ 2019\НОВЫЕ 3\ТИТ\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r\Desktop\ПРОГРАММЫ 2019\НОВЫЕ 3\ТИТ\028.jpg"/>
                    <pic:cNvPicPr>
                      <a:picLocks noChangeAspect="1" noChangeArrowheads="1"/>
                    </pic:cNvPicPr>
                  </pic:nvPicPr>
                  <pic:blipFill>
                    <a:blip r:embed="rId8"/>
                    <a:srcRect/>
                    <a:stretch>
                      <a:fillRect/>
                    </a:stretch>
                  </pic:blipFill>
                  <pic:spPr bwMode="auto">
                    <a:xfrm>
                      <a:off x="0" y="0"/>
                      <a:ext cx="5941060" cy="8166231"/>
                    </a:xfrm>
                    <a:prstGeom prst="rect">
                      <a:avLst/>
                    </a:prstGeom>
                    <a:noFill/>
                    <a:ln w="9525">
                      <a:noFill/>
                      <a:miter lim="800000"/>
                      <a:headEnd/>
                      <a:tailEnd/>
                    </a:ln>
                  </pic:spPr>
                </pic:pic>
              </a:graphicData>
            </a:graphic>
          </wp:inline>
        </w:drawing>
      </w:r>
    </w:p>
    <w:p w:rsidR="00B4464E" w:rsidRDefault="001317A1">
      <w:pPr>
        <w:rPr>
          <w:lang w:val="ru-RU"/>
        </w:rPr>
      </w:pPr>
      <w:r>
        <w:rPr>
          <w:noProof/>
          <w:lang w:val="ru-RU" w:eastAsia="ru-RU"/>
        </w:rPr>
        <w:lastRenderedPageBreak/>
        <w:drawing>
          <wp:inline distT="0" distB="0" distL="0" distR="0">
            <wp:extent cx="7776845" cy="10701020"/>
            <wp:effectExtent l="19050" t="0" r="0" b="0"/>
            <wp:docPr id="1" name="Рисунок 1" descr="E:\ПРОГРАММЫ 2020\Листы согласования\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ГРАММЫ 2020\Листы согласования\2019.jpg"/>
                    <pic:cNvPicPr>
                      <a:picLocks noChangeAspect="1" noChangeArrowheads="1"/>
                    </pic:cNvPicPr>
                  </pic:nvPicPr>
                  <pic:blipFill>
                    <a:blip r:embed="rId9"/>
                    <a:srcRect/>
                    <a:stretch>
                      <a:fillRect/>
                    </a:stretch>
                  </pic:blipFill>
                  <pic:spPr bwMode="auto">
                    <a:xfrm>
                      <a:off x="0" y="0"/>
                      <a:ext cx="7776845" cy="10701020"/>
                    </a:xfrm>
                    <a:prstGeom prst="rect">
                      <a:avLst/>
                    </a:prstGeom>
                    <a:noFill/>
                    <a:ln w="9525">
                      <a:noFill/>
                      <a:miter lim="800000"/>
                      <a:headEnd/>
                      <a:tailEnd/>
                    </a:ln>
                  </pic:spPr>
                </pic:pic>
              </a:graphicData>
            </a:graphic>
          </wp:inline>
        </w:drawing>
      </w:r>
    </w:p>
    <w:p w:rsidR="004A13AA" w:rsidRPr="00B4464E" w:rsidRDefault="004A13AA">
      <w:pPr>
        <w:rPr>
          <w:sz w:val="0"/>
          <w:szCs w:val="0"/>
          <w:lang w:val="ru-RU"/>
        </w:rPr>
      </w:pPr>
    </w:p>
    <w:tbl>
      <w:tblPr>
        <w:tblW w:w="0" w:type="auto"/>
        <w:tblCellMar>
          <w:left w:w="0" w:type="dxa"/>
          <w:right w:w="0" w:type="dxa"/>
        </w:tblCellMar>
        <w:tblLook w:val="04A0"/>
      </w:tblPr>
      <w:tblGrid>
        <w:gridCol w:w="1999"/>
        <w:gridCol w:w="7386"/>
      </w:tblGrid>
      <w:tr w:rsidR="004A13AA">
        <w:trPr>
          <w:trHeight w:hRule="exact" w:val="285"/>
        </w:trPr>
        <w:tc>
          <w:tcPr>
            <w:tcW w:w="9370" w:type="dxa"/>
            <w:gridSpan w:val="2"/>
            <w:shd w:val="clear" w:color="000000" w:fill="FFFFFF"/>
            <w:tcMar>
              <w:left w:w="34" w:type="dxa"/>
              <w:right w:w="34" w:type="dxa"/>
            </w:tcMar>
          </w:tcPr>
          <w:p w:rsidR="004A13AA" w:rsidRDefault="00D91CDD">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4A13AA" w:rsidRPr="00591D3A">
        <w:trPr>
          <w:trHeight w:hRule="exact" w:val="4341"/>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Целями</w:t>
            </w:r>
            <w:r w:rsidRPr="00B4464E">
              <w:rPr>
                <w:lang w:val="ru-RU"/>
              </w:rPr>
              <w:t xml:space="preserve"> </w:t>
            </w:r>
            <w:r w:rsidRPr="00B4464E">
              <w:rPr>
                <w:rFonts w:ascii="Times New Roman" w:hAnsi="Times New Roman" w:cs="Times New Roman"/>
                <w:color w:val="000000"/>
                <w:sz w:val="24"/>
                <w:szCs w:val="24"/>
                <w:lang w:val="ru-RU"/>
              </w:rPr>
              <w:t>освоения</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являются:</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повышение</w:t>
            </w:r>
            <w:r w:rsidRPr="00B4464E">
              <w:rPr>
                <w:lang w:val="ru-RU"/>
              </w:rPr>
              <w:t xml:space="preserve"> </w:t>
            </w:r>
            <w:r w:rsidRPr="00B4464E">
              <w:rPr>
                <w:rFonts w:ascii="Times New Roman" w:hAnsi="Times New Roman" w:cs="Times New Roman"/>
                <w:color w:val="000000"/>
                <w:sz w:val="24"/>
                <w:szCs w:val="24"/>
                <w:lang w:val="ru-RU"/>
              </w:rPr>
              <w:t>исходного</w:t>
            </w:r>
            <w:r w:rsidRPr="00B4464E">
              <w:rPr>
                <w:lang w:val="ru-RU"/>
              </w:rPr>
              <w:t xml:space="preserve"> </w:t>
            </w:r>
            <w:r w:rsidRPr="00B4464E">
              <w:rPr>
                <w:rFonts w:ascii="Times New Roman" w:hAnsi="Times New Roman" w:cs="Times New Roman"/>
                <w:color w:val="000000"/>
                <w:sz w:val="24"/>
                <w:szCs w:val="24"/>
                <w:lang w:val="ru-RU"/>
              </w:rPr>
              <w:t>уровня</w:t>
            </w:r>
            <w:r w:rsidRPr="00B4464E">
              <w:rPr>
                <w:lang w:val="ru-RU"/>
              </w:rPr>
              <w:t xml:space="preserve"> </w:t>
            </w:r>
            <w:r w:rsidRPr="00B4464E">
              <w:rPr>
                <w:rFonts w:ascii="Times New Roman" w:hAnsi="Times New Roman" w:cs="Times New Roman"/>
                <w:color w:val="000000"/>
                <w:sz w:val="24"/>
                <w:szCs w:val="24"/>
                <w:lang w:val="ru-RU"/>
              </w:rPr>
              <w:t>владения</w:t>
            </w:r>
            <w:r w:rsidRPr="00B4464E">
              <w:rPr>
                <w:lang w:val="ru-RU"/>
              </w:rPr>
              <w:t xml:space="preserve"> </w:t>
            </w:r>
            <w:r w:rsidRPr="00B4464E">
              <w:rPr>
                <w:rFonts w:ascii="Times New Roman" w:hAnsi="Times New Roman" w:cs="Times New Roman"/>
                <w:color w:val="000000"/>
                <w:sz w:val="24"/>
                <w:szCs w:val="24"/>
                <w:lang w:val="ru-RU"/>
              </w:rPr>
              <w:t>иностранным</w:t>
            </w:r>
            <w:r w:rsidRPr="00B4464E">
              <w:rPr>
                <w:lang w:val="ru-RU"/>
              </w:rPr>
              <w:t xml:space="preserve"> </w:t>
            </w:r>
            <w:r w:rsidRPr="00B4464E">
              <w:rPr>
                <w:rFonts w:ascii="Times New Roman" w:hAnsi="Times New Roman" w:cs="Times New Roman"/>
                <w:color w:val="000000"/>
                <w:sz w:val="24"/>
                <w:szCs w:val="24"/>
                <w:lang w:val="ru-RU"/>
              </w:rPr>
              <w:t>языком,</w:t>
            </w:r>
            <w:r w:rsidRPr="00B4464E">
              <w:rPr>
                <w:lang w:val="ru-RU"/>
              </w:rPr>
              <w:t xml:space="preserve"> </w:t>
            </w:r>
            <w:r w:rsidRPr="00B4464E">
              <w:rPr>
                <w:rFonts w:ascii="Times New Roman" w:hAnsi="Times New Roman" w:cs="Times New Roman"/>
                <w:color w:val="000000"/>
                <w:sz w:val="24"/>
                <w:szCs w:val="24"/>
                <w:lang w:val="ru-RU"/>
              </w:rPr>
              <w:t>достигнутого</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предыдущей</w:t>
            </w:r>
            <w:r w:rsidRPr="00B4464E">
              <w:rPr>
                <w:lang w:val="ru-RU"/>
              </w:rPr>
              <w:t xml:space="preserve"> </w:t>
            </w:r>
            <w:r w:rsidRPr="00B4464E">
              <w:rPr>
                <w:rFonts w:ascii="Times New Roman" w:hAnsi="Times New Roman" w:cs="Times New Roman"/>
                <w:color w:val="000000"/>
                <w:sz w:val="24"/>
                <w:szCs w:val="24"/>
                <w:lang w:val="ru-RU"/>
              </w:rPr>
              <w:t>ступени</w:t>
            </w:r>
            <w:r w:rsidRPr="00B4464E">
              <w:rPr>
                <w:lang w:val="ru-RU"/>
              </w:rPr>
              <w:t xml:space="preserve"> </w:t>
            </w:r>
            <w:r w:rsidRPr="00B4464E">
              <w:rPr>
                <w:rFonts w:ascii="Times New Roman" w:hAnsi="Times New Roman" w:cs="Times New Roman"/>
                <w:color w:val="000000"/>
                <w:sz w:val="24"/>
                <w:szCs w:val="24"/>
                <w:lang w:val="ru-RU"/>
              </w:rPr>
              <w:t>образования,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овладение</w:t>
            </w:r>
            <w:r w:rsidRPr="00B4464E">
              <w:rPr>
                <w:lang w:val="ru-RU"/>
              </w:rPr>
              <w:t xml:space="preserve"> </w:t>
            </w:r>
            <w:r w:rsidRPr="00B4464E">
              <w:rPr>
                <w:rFonts w:ascii="Times New Roman" w:hAnsi="Times New Roman" w:cs="Times New Roman"/>
                <w:color w:val="000000"/>
                <w:sz w:val="24"/>
                <w:szCs w:val="24"/>
                <w:lang w:val="ru-RU"/>
              </w:rPr>
              <w:t>студентами</w:t>
            </w:r>
            <w:r w:rsidRPr="00B4464E">
              <w:rPr>
                <w:lang w:val="ru-RU"/>
              </w:rPr>
              <w:t xml:space="preserve"> </w:t>
            </w:r>
            <w:r w:rsidRPr="00B4464E">
              <w:rPr>
                <w:rFonts w:ascii="Times New Roman" w:hAnsi="Times New Roman" w:cs="Times New Roman"/>
                <w:color w:val="000000"/>
                <w:sz w:val="24"/>
                <w:szCs w:val="24"/>
                <w:lang w:val="ru-RU"/>
              </w:rPr>
              <w:t>необходимым</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достаточным</w:t>
            </w:r>
            <w:r w:rsidRPr="00B4464E">
              <w:rPr>
                <w:lang w:val="ru-RU"/>
              </w:rPr>
              <w:t xml:space="preserve"> </w:t>
            </w:r>
            <w:r w:rsidRPr="00B4464E">
              <w:rPr>
                <w:rFonts w:ascii="Times New Roman" w:hAnsi="Times New Roman" w:cs="Times New Roman"/>
                <w:color w:val="000000"/>
                <w:sz w:val="24"/>
                <w:szCs w:val="24"/>
                <w:lang w:val="ru-RU"/>
              </w:rPr>
              <w:t>уровнем</w:t>
            </w:r>
            <w:r w:rsidRPr="00B4464E">
              <w:rPr>
                <w:lang w:val="ru-RU"/>
              </w:rPr>
              <w:t xml:space="preserve"> </w:t>
            </w:r>
            <w:r w:rsidRPr="00B4464E">
              <w:rPr>
                <w:rFonts w:ascii="Times New Roman" w:hAnsi="Times New Roman" w:cs="Times New Roman"/>
                <w:color w:val="000000"/>
                <w:sz w:val="24"/>
                <w:szCs w:val="24"/>
                <w:lang w:val="ru-RU"/>
              </w:rPr>
              <w:t>коммуникативной</w:t>
            </w:r>
            <w:r w:rsidRPr="00B4464E">
              <w:rPr>
                <w:lang w:val="ru-RU"/>
              </w:rPr>
              <w:t xml:space="preserve"> </w:t>
            </w:r>
            <w:r w:rsidRPr="00B4464E">
              <w:rPr>
                <w:rFonts w:ascii="Times New Roman" w:hAnsi="Times New Roman" w:cs="Times New Roman"/>
                <w:color w:val="000000"/>
                <w:sz w:val="24"/>
                <w:szCs w:val="24"/>
                <w:lang w:val="ru-RU"/>
              </w:rPr>
              <w:t>компетенции</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решения</w:t>
            </w:r>
            <w:r w:rsidRPr="00B4464E">
              <w:rPr>
                <w:lang w:val="ru-RU"/>
              </w:rPr>
              <w:t xml:space="preserve"> </w:t>
            </w:r>
            <w:r w:rsidRPr="00B4464E">
              <w:rPr>
                <w:rFonts w:ascii="Times New Roman" w:hAnsi="Times New Roman" w:cs="Times New Roman"/>
                <w:color w:val="000000"/>
                <w:sz w:val="24"/>
                <w:szCs w:val="24"/>
                <w:lang w:val="ru-RU"/>
              </w:rPr>
              <w:t>социально-коммуникативных</w:t>
            </w:r>
            <w:r w:rsidRPr="00B4464E">
              <w:rPr>
                <w:lang w:val="ru-RU"/>
              </w:rPr>
              <w:t xml:space="preserve"> </w:t>
            </w:r>
            <w:r w:rsidRPr="00B4464E">
              <w:rPr>
                <w:rFonts w:ascii="Times New Roman" w:hAnsi="Times New Roman" w:cs="Times New Roman"/>
                <w:color w:val="000000"/>
                <w:sz w:val="24"/>
                <w:szCs w:val="24"/>
                <w:lang w:val="ru-RU"/>
              </w:rPr>
              <w:t>задач</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различных</w:t>
            </w:r>
            <w:r w:rsidRPr="00B4464E">
              <w:rPr>
                <w:lang w:val="ru-RU"/>
              </w:rPr>
              <w:t xml:space="preserve"> </w:t>
            </w:r>
            <w:r w:rsidRPr="00B4464E">
              <w:rPr>
                <w:rFonts w:ascii="Times New Roman" w:hAnsi="Times New Roman" w:cs="Times New Roman"/>
                <w:color w:val="000000"/>
                <w:sz w:val="24"/>
                <w:szCs w:val="24"/>
                <w:lang w:val="ru-RU"/>
              </w:rPr>
              <w:t>областях</w:t>
            </w:r>
            <w:r w:rsidRPr="00B4464E">
              <w:rPr>
                <w:lang w:val="ru-RU"/>
              </w:rPr>
              <w:t xml:space="preserve"> </w:t>
            </w:r>
            <w:r w:rsidRPr="00B4464E">
              <w:rPr>
                <w:rFonts w:ascii="Times New Roman" w:hAnsi="Times New Roman" w:cs="Times New Roman"/>
                <w:color w:val="000000"/>
                <w:sz w:val="24"/>
                <w:szCs w:val="24"/>
                <w:lang w:val="ru-RU"/>
              </w:rPr>
              <w:t>бытовой,</w:t>
            </w:r>
            <w:r w:rsidRPr="00B4464E">
              <w:rPr>
                <w:lang w:val="ru-RU"/>
              </w:rPr>
              <w:t xml:space="preserve"> </w:t>
            </w:r>
            <w:r w:rsidRPr="00B4464E">
              <w:rPr>
                <w:rFonts w:ascii="Times New Roman" w:hAnsi="Times New Roman" w:cs="Times New Roman"/>
                <w:color w:val="000000"/>
                <w:sz w:val="24"/>
                <w:szCs w:val="24"/>
                <w:lang w:val="ru-RU"/>
              </w:rPr>
              <w:t>культурной,</w:t>
            </w:r>
            <w:r w:rsidRPr="00B4464E">
              <w:rPr>
                <w:lang w:val="ru-RU"/>
              </w:rPr>
              <w:t xml:space="preserve"> </w:t>
            </w:r>
            <w:r w:rsidRPr="00B4464E">
              <w:rPr>
                <w:rFonts w:ascii="Times New Roman" w:hAnsi="Times New Roman" w:cs="Times New Roman"/>
                <w:color w:val="000000"/>
                <w:sz w:val="24"/>
                <w:szCs w:val="24"/>
                <w:lang w:val="ru-RU"/>
              </w:rPr>
              <w:t>профессиональной</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научной</w:t>
            </w:r>
            <w:r w:rsidRPr="00B4464E">
              <w:rPr>
                <w:lang w:val="ru-RU"/>
              </w:rPr>
              <w:t xml:space="preserve"> </w:t>
            </w:r>
            <w:r w:rsidRPr="00B4464E">
              <w:rPr>
                <w:rFonts w:ascii="Times New Roman" w:hAnsi="Times New Roman" w:cs="Times New Roman"/>
                <w:color w:val="000000"/>
                <w:sz w:val="24"/>
                <w:szCs w:val="24"/>
                <w:lang w:val="ru-RU"/>
              </w:rPr>
              <w:t>деятельности</w:t>
            </w:r>
            <w:r w:rsidRPr="00B4464E">
              <w:rPr>
                <w:lang w:val="ru-RU"/>
              </w:rPr>
              <w:t xml:space="preserve"> </w:t>
            </w:r>
            <w:r w:rsidRPr="00B4464E">
              <w:rPr>
                <w:rFonts w:ascii="Times New Roman" w:hAnsi="Times New Roman" w:cs="Times New Roman"/>
                <w:color w:val="000000"/>
                <w:sz w:val="24"/>
                <w:szCs w:val="24"/>
                <w:lang w:val="ru-RU"/>
              </w:rPr>
              <w:t>при</w:t>
            </w:r>
            <w:r w:rsidRPr="00B4464E">
              <w:rPr>
                <w:lang w:val="ru-RU"/>
              </w:rPr>
              <w:t xml:space="preserve"> </w:t>
            </w:r>
            <w:r w:rsidRPr="00B4464E">
              <w:rPr>
                <w:rFonts w:ascii="Times New Roman" w:hAnsi="Times New Roman" w:cs="Times New Roman"/>
                <w:color w:val="000000"/>
                <w:sz w:val="24"/>
                <w:szCs w:val="24"/>
                <w:lang w:val="ru-RU"/>
              </w:rPr>
              <w:t>общении</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зарубежными</w:t>
            </w:r>
            <w:r w:rsidRPr="00B4464E">
              <w:rPr>
                <w:lang w:val="ru-RU"/>
              </w:rPr>
              <w:t xml:space="preserve"> </w:t>
            </w:r>
            <w:r w:rsidRPr="00B4464E">
              <w:rPr>
                <w:rFonts w:ascii="Times New Roman" w:hAnsi="Times New Roman" w:cs="Times New Roman"/>
                <w:color w:val="000000"/>
                <w:sz w:val="24"/>
                <w:szCs w:val="24"/>
                <w:lang w:val="ru-RU"/>
              </w:rPr>
              <w:t>партнерами,</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также</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дальнейшего</w:t>
            </w:r>
            <w:r w:rsidRPr="00B4464E">
              <w:rPr>
                <w:lang w:val="ru-RU"/>
              </w:rPr>
              <w:t xml:space="preserve"> </w:t>
            </w:r>
            <w:r w:rsidRPr="00B4464E">
              <w:rPr>
                <w:rFonts w:ascii="Times New Roman" w:hAnsi="Times New Roman" w:cs="Times New Roman"/>
                <w:color w:val="000000"/>
                <w:sz w:val="24"/>
                <w:szCs w:val="24"/>
                <w:lang w:val="ru-RU"/>
              </w:rPr>
              <w:t>самообразования.</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Изучение</w:t>
            </w:r>
            <w:r w:rsidRPr="00B4464E">
              <w:rPr>
                <w:lang w:val="ru-RU"/>
              </w:rPr>
              <w:t xml:space="preserve"> </w:t>
            </w:r>
            <w:r w:rsidRPr="00B4464E">
              <w:rPr>
                <w:rFonts w:ascii="Times New Roman" w:hAnsi="Times New Roman" w:cs="Times New Roman"/>
                <w:color w:val="000000"/>
                <w:sz w:val="24"/>
                <w:szCs w:val="24"/>
                <w:lang w:val="ru-RU"/>
              </w:rPr>
              <w:t>иностранного</w:t>
            </w:r>
            <w:r w:rsidRPr="00B4464E">
              <w:rPr>
                <w:lang w:val="ru-RU"/>
              </w:rPr>
              <w:t xml:space="preserve"> </w:t>
            </w:r>
            <w:r w:rsidRPr="00B4464E">
              <w:rPr>
                <w:rFonts w:ascii="Times New Roman" w:hAnsi="Times New Roman" w:cs="Times New Roman"/>
                <w:color w:val="000000"/>
                <w:sz w:val="24"/>
                <w:szCs w:val="24"/>
                <w:lang w:val="ru-RU"/>
              </w:rPr>
              <w:t>языка</w:t>
            </w:r>
            <w:r w:rsidRPr="00B4464E">
              <w:rPr>
                <w:lang w:val="ru-RU"/>
              </w:rPr>
              <w:t xml:space="preserve"> </w:t>
            </w:r>
            <w:r w:rsidRPr="00B4464E">
              <w:rPr>
                <w:rFonts w:ascii="Times New Roman" w:hAnsi="Times New Roman" w:cs="Times New Roman"/>
                <w:color w:val="000000"/>
                <w:sz w:val="24"/>
                <w:szCs w:val="24"/>
                <w:lang w:val="ru-RU"/>
              </w:rPr>
              <w:t>призвано</w:t>
            </w:r>
            <w:r w:rsidRPr="00B4464E">
              <w:rPr>
                <w:lang w:val="ru-RU"/>
              </w:rPr>
              <w:t xml:space="preserve"> </w:t>
            </w:r>
            <w:r w:rsidRPr="00B4464E">
              <w:rPr>
                <w:rFonts w:ascii="Times New Roman" w:hAnsi="Times New Roman" w:cs="Times New Roman"/>
                <w:color w:val="000000"/>
                <w:sz w:val="24"/>
                <w:szCs w:val="24"/>
                <w:lang w:val="ru-RU"/>
              </w:rPr>
              <w:t>также</w:t>
            </w:r>
            <w:r w:rsidRPr="00B4464E">
              <w:rPr>
                <w:lang w:val="ru-RU"/>
              </w:rPr>
              <w:t xml:space="preserve"> </w:t>
            </w:r>
            <w:proofErr w:type="gramStart"/>
            <w:r w:rsidRPr="00B4464E">
              <w:rPr>
                <w:rFonts w:ascii="Times New Roman" w:hAnsi="Times New Roman" w:cs="Times New Roman"/>
                <w:color w:val="000000"/>
                <w:sz w:val="24"/>
                <w:szCs w:val="24"/>
                <w:lang w:val="ru-RU"/>
              </w:rPr>
              <w:t>обеспечить</w:t>
            </w:r>
            <w:proofErr w:type="gramEnd"/>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социализацию</w:t>
            </w:r>
            <w:r w:rsidRPr="00B4464E">
              <w:rPr>
                <w:lang w:val="ru-RU"/>
              </w:rPr>
              <w:t xml:space="preserve"> </w:t>
            </w:r>
            <w:r w:rsidRPr="00B4464E">
              <w:rPr>
                <w:rFonts w:ascii="Times New Roman" w:hAnsi="Times New Roman" w:cs="Times New Roman"/>
                <w:color w:val="000000"/>
                <w:sz w:val="24"/>
                <w:szCs w:val="24"/>
                <w:lang w:val="ru-RU"/>
              </w:rPr>
              <w:t>личности;</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2)</w:t>
            </w:r>
            <w:r w:rsidRPr="00B4464E">
              <w:rPr>
                <w:lang w:val="ru-RU"/>
              </w:rPr>
              <w:t xml:space="preserve"> </w:t>
            </w:r>
            <w:r w:rsidRPr="00B4464E">
              <w:rPr>
                <w:rFonts w:ascii="Times New Roman" w:hAnsi="Times New Roman" w:cs="Times New Roman"/>
                <w:color w:val="000000"/>
                <w:sz w:val="24"/>
                <w:szCs w:val="24"/>
                <w:lang w:val="ru-RU"/>
              </w:rPr>
              <w:t>организацию</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воспитания</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сфере</w:t>
            </w:r>
            <w:r w:rsidRPr="00B4464E">
              <w:rPr>
                <w:lang w:val="ru-RU"/>
              </w:rPr>
              <w:t xml:space="preserve"> </w:t>
            </w:r>
            <w:r w:rsidRPr="00B4464E">
              <w:rPr>
                <w:rFonts w:ascii="Times New Roman" w:hAnsi="Times New Roman" w:cs="Times New Roman"/>
                <w:color w:val="000000"/>
                <w:sz w:val="24"/>
                <w:szCs w:val="24"/>
                <w:lang w:val="ru-RU"/>
              </w:rPr>
              <w:t>образования</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использованием</w:t>
            </w:r>
            <w:r w:rsidRPr="00B4464E">
              <w:rPr>
                <w:lang w:val="ru-RU"/>
              </w:rPr>
              <w:t xml:space="preserve"> </w:t>
            </w:r>
            <w:r w:rsidRPr="00B4464E">
              <w:rPr>
                <w:rFonts w:ascii="Times New Roman" w:hAnsi="Times New Roman" w:cs="Times New Roman"/>
                <w:color w:val="000000"/>
                <w:sz w:val="24"/>
                <w:szCs w:val="24"/>
                <w:lang w:val="ru-RU"/>
              </w:rPr>
              <w:t>технологий,</w:t>
            </w:r>
            <w:r w:rsidRPr="00B4464E">
              <w:rPr>
                <w:lang w:val="ru-RU"/>
              </w:rPr>
              <w:t xml:space="preserve"> </w:t>
            </w:r>
            <w:r w:rsidRPr="00B4464E">
              <w:rPr>
                <w:rFonts w:ascii="Times New Roman" w:hAnsi="Times New Roman" w:cs="Times New Roman"/>
                <w:color w:val="000000"/>
                <w:sz w:val="24"/>
                <w:szCs w:val="24"/>
                <w:lang w:val="ru-RU"/>
              </w:rPr>
              <w:t>соответствующих</w:t>
            </w:r>
            <w:r w:rsidRPr="00B4464E">
              <w:rPr>
                <w:lang w:val="ru-RU"/>
              </w:rPr>
              <w:t xml:space="preserve"> </w:t>
            </w:r>
            <w:r w:rsidRPr="00B4464E">
              <w:rPr>
                <w:rFonts w:ascii="Times New Roman" w:hAnsi="Times New Roman" w:cs="Times New Roman"/>
                <w:color w:val="000000"/>
                <w:sz w:val="24"/>
                <w:szCs w:val="24"/>
                <w:lang w:val="ru-RU"/>
              </w:rPr>
              <w:t>возрастным</w:t>
            </w:r>
            <w:r w:rsidRPr="00B4464E">
              <w:rPr>
                <w:lang w:val="ru-RU"/>
              </w:rPr>
              <w:t xml:space="preserve"> </w:t>
            </w:r>
            <w:r w:rsidRPr="00B4464E">
              <w:rPr>
                <w:rFonts w:ascii="Times New Roman" w:hAnsi="Times New Roman" w:cs="Times New Roman"/>
                <w:color w:val="000000"/>
                <w:sz w:val="24"/>
                <w:szCs w:val="24"/>
                <w:lang w:val="ru-RU"/>
              </w:rPr>
              <w:t>особенностям</w:t>
            </w:r>
            <w:r w:rsidRPr="00B4464E">
              <w:rPr>
                <w:lang w:val="ru-RU"/>
              </w:rPr>
              <w:t xml:space="preserve"> </w:t>
            </w:r>
            <w:r w:rsidRPr="00B4464E">
              <w:rPr>
                <w:rFonts w:ascii="Times New Roman" w:hAnsi="Times New Roman" w:cs="Times New Roman"/>
                <w:color w:val="000000"/>
                <w:sz w:val="24"/>
                <w:szCs w:val="24"/>
                <w:lang w:val="ru-RU"/>
              </w:rPr>
              <w:t>обучающихся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отражающих</w:t>
            </w:r>
            <w:r w:rsidRPr="00B4464E">
              <w:rPr>
                <w:lang w:val="ru-RU"/>
              </w:rPr>
              <w:t xml:space="preserve"> </w:t>
            </w:r>
            <w:r w:rsidRPr="00B4464E">
              <w:rPr>
                <w:rFonts w:ascii="Times New Roman" w:hAnsi="Times New Roman" w:cs="Times New Roman"/>
                <w:color w:val="000000"/>
                <w:sz w:val="24"/>
                <w:szCs w:val="24"/>
                <w:lang w:val="ru-RU"/>
              </w:rPr>
              <w:t>специфику</w:t>
            </w:r>
            <w:r w:rsidRPr="00B4464E">
              <w:rPr>
                <w:lang w:val="ru-RU"/>
              </w:rPr>
              <w:t xml:space="preserve"> </w:t>
            </w:r>
            <w:r w:rsidRPr="00B4464E">
              <w:rPr>
                <w:rFonts w:ascii="Times New Roman" w:hAnsi="Times New Roman" w:cs="Times New Roman"/>
                <w:color w:val="000000"/>
                <w:sz w:val="24"/>
                <w:szCs w:val="24"/>
                <w:lang w:val="ru-RU"/>
              </w:rPr>
              <w:t>предметной</w:t>
            </w:r>
            <w:r w:rsidRPr="00B4464E">
              <w:rPr>
                <w:lang w:val="ru-RU"/>
              </w:rPr>
              <w:t xml:space="preserve"> </w:t>
            </w:r>
            <w:r w:rsidRPr="00B4464E">
              <w:rPr>
                <w:rFonts w:ascii="Times New Roman" w:hAnsi="Times New Roman" w:cs="Times New Roman"/>
                <w:color w:val="000000"/>
                <w:sz w:val="24"/>
                <w:szCs w:val="24"/>
                <w:lang w:val="ru-RU"/>
              </w:rPr>
              <w:t>области;</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3)</w:t>
            </w:r>
            <w:r w:rsidRPr="00B4464E">
              <w:rPr>
                <w:lang w:val="ru-RU"/>
              </w:rPr>
              <w:t xml:space="preserve"> </w:t>
            </w:r>
            <w:r w:rsidRPr="00B4464E">
              <w:rPr>
                <w:rFonts w:ascii="Times New Roman" w:hAnsi="Times New Roman" w:cs="Times New Roman"/>
                <w:color w:val="000000"/>
                <w:sz w:val="24"/>
                <w:szCs w:val="24"/>
                <w:lang w:val="ru-RU"/>
              </w:rPr>
              <w:t>осуществление</w:t>
            </w:r>
            <w:r w:rsidRPr="00B4464E">
              <w:rPr>
                <w:lang w:val="ru-RU"/>
              </w:rPr>
              <w:t xml:space="preserve"> </w:t>
            </w:r>
            <w:r w:rsidRPr="00B4464E">
              <w:rPr>
                <w:rFonts w:ascii="Times New Roman" w:hAnsi="Times New Roman" w:cs="Times New Roman"/>
                <w:color w:val="000000"/>
                <w:sz w:val="24"/>
                <w:szCs w:val="24"/>
                <w:lang w:val="ru-RU"/>
              </w:rPr>
              <w:t>профессионального</w:t>
            </w:r>
            <w:r w:rsidRPr="00B4464E">
              <w:rPr>
                <w:lang w:val="ru-RU"/>
              </w:rPr>
              <w:t xml:space="preserve"> </w:t>
            </w:r>
            <w:r w:rsidRPr="00B4464E">
              <w:rPr>
                <w:rFonts w:ascii="Times New Roman" w:hAnsi="Times New Roman" w:cs="Times New Roman"/>
                <w:color w:val="000000"/>
                <w:sz w:val="24"/>
                <w:szCs w:val="24"/>
                <w:lang w:val="ru-RU"/>
              </w:rPr>
              <w:t>самообразования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личностного</w:t>
            </w:r>
            <w:r w:rsidRPr="00B4464E">
              <w:rPr>
                <w:lang w:val="ru-RU"/>
              </w:rPr>
              <w:t xml:space="preserve"> </w:t>
            </w:r>
            <w:r w:rsidRPr="00B4464E">
              <w:rPr>
                <w:rFonts w:ascii="Times New Roman" w:hAnsi="Times New Roman" w:cs="Times New Roman"/>
                <w:color w:val="000000"/>
                <w:sz w:val="24"/>
                <w:szCs w:val="24"/>
                <w:lang w:val="ru-RU"/>
              </w:rPr>
              <w:t>роста,</w:t>
            </w:r>
            <w:r w:rsidRPr="00B4464E">
              <w:rPr>
                <w:lang w:val="ru-RU"/>
              </w:rPr>
              <w:t xml:space="preserve"> </w:t>
            </w:r>
            <w:r w:rsidRPr="00B4464E">
              <w:rPr>
                <w:rFonts w:ascii="Times New Roman" w:hAnsi="Times New Roman" w:cs="Times New Roman"/>
                <w:color w:val="000000"/>
                <w:sz w:val="24"/>
                <w:szCs w:val="24"/>
                <w:lang w:val="ru-RU"/>
              </w:rPr>
              <w:t>проектирование</w:t>
            </w:r>
            <w:r w:rsidRPr="00B4464E">
              <w:rPr>
                <w:lang w:val="ru-RU"/>
              </w:rPr>
              <w:t xml:space="preserve"> </w:t>
            </w:r>
            <w:r w:rsidRPr="00B4464E">
              <w:rPr>
                <w:rFonts w:ascii="Times New Roman" w:hAnsi="Times New Roman" w:cs="Times New Roman"/>
                <w:color w:val="000000"/>
                <w:sz w:val="24"/>
                <w:szCs w:val="24"/>
                <w:lang w:val="ru-RU"/>
              </w:rPr>
              <w:t>дальнейшего</w:t>
            </w:r>
            <w:r w:rsidRPr="00B4464E">
              <w:rPr>
                <w:lang w:val="ru-RU"/>
              </w:rPr>
              <w:t xml:space="preserve"> </w:t>
            </w:r>
            <w:r w:rsidRPr="00B4464E">
              <w:rPr>
                <w:rFonts w:ascii="Times New Roman" w:hAnsi="Times New Roman" w:cs="Times New Roman"/>
                <w:color w:val="000000"/>
                <w:sz w:val="24"/>
                <w:szCs w:val="24"/>
                <w:lang w:val="ru-RU"/>
              </w:rPr>
              <w:t>образовательного</w:t>
            </w:r>
            <w:r w:rsidRPr="00B4464E">
              <w:rPr>
                <w:lang w:val="ru-RU"/>
              </w:rPr>
              <w:t xml:space="preserve"> </w:t>
            </w:r>
            <w:r w:rsidRPr="00B4464E">
              <w:rPr>
                <w:rFonts w:ascii="Times New Roman" w:hAnsi="Times New Roman" w:cs="Times New Roman"/>
                <w:color w:val="000000"/>
                <w:sz w:val="24"/>
                <w:szCs w:val="24"/>
                <w:lang w:val="ru-RU"/>
              </w:rPr>
              <w:t>маршрута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профессиональной</w:t>
            </w:r>
            <w:r w:rsidRPr="00B4464E">
              <w:rPr>
                <w:lang w:val="ru-RU"/>
              </w:rPr>
              <w:t xml:space="preserve"> </w:t>
            </w:r>
            <w:r w:rsidRPr="00B4464E">
              <w:rPr>
                <w:rFonts w:ascii="Times New Roman" w:hAnsi="Times New Roman" w:cs="Times New Roman"/>
                <w:color w:val="000000"/>
                <w:sz w:val="24"/>
                <w:szCs w:val="24"/>
                <w:lang w:val="ru-RU"/>
              </w:rPr>
              <w:t>карьеры.</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tc>
      </w:tr>
      <w:tr w:rsidR="004A13AA" w:rsidRPr="00591D3A">
        <w:trPr>
          <w:trHeight w:hRule="exact" w:val="138"/>
        </w:trPr>
        <w:tc>
          <w:tcPr>
            <w:tcW w:w="1986" w:type="dxa"/>
          </w:tcPr>
          <w:p w:rsidR="004A13AA" w:rsidRPr="00B4464E" w:rsidRDefault="004A13AA">
            <w:pPr>
              <w:rPr>
                <w:lang w:val="ru-RU"/>
              </w:rPr>
            </w:pPr>
          </w:p>
        </w:tc>
        <w:tc>
          <w:tcPr>
            <w:tcW w:w="7372" w:type="dxa"/>
          </w:tcPr>
          <w:p w:rsidR="004A13AA" w:rsidRPr="00B4464E" w:rsidRDefault="004A13AA">
            <w:pPr>
              <w:rPr>
                <w:lang w:val="ru-RU"/>
              </w:rPr>
            </w:pPr>
          </w:p>
        </w:tc>
      </w:tr>
      <w:tr w:rsidR="004A13AA" w:rsidRPr="00591D3A">
        <w:trPr>
          <w:trHeight w:hRule="exact" w:val="416"/>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2</w:t>
            </w:r>
            <w:r w:rsidRPr="00B4464E">
              <w:rPr>
                <w:lang w:val="ru-RU"/>
              </w:rPr>
              <w:t xml:space="preserve"> </w:t>
            </w:r>
            <w:r w:rsidRPr="00B4464E">
              <w:rPr>
                <w:rFonts w:ascii="Times New Roman" w:hAnsi="Times New Roman" w:cs="Times New Roman"/>
                <w:b/>
                <w:color w:val="000000"/>
                <w:sz w:val="24"/>
                <w:szCs w:val="24"/>
                <w:lang w:val="ru-RU"/>
              </w:rPr>
              <w:t>Место</w:t>
            </w:r>
            <w:r w:rsidRPr="00B4464E">
              <w:rPr>
                <w:lang w:val="ru-RU"/>
              </w:rPr>
              <w:t xml:space="preserve"> </w:t>
            </w:r>
            <w:r w:rsidRPr="00B4464E">
              <w:rPr>
                <w:rFonts w:ascii="Times New Roman" w:hAnsi="Times New Roman" w:cs="Times New Roman"/>
                <w:b/>
                <w:color w:val="000000"/>
                <w:sz w:val="24"/>
                <w:szCs w:val="24"/>
                <w:lang w:val="ru-RU"/>
              </w:rPr>
              <w:t>дисциплины</w:t>
            </w:r>
            <w:r w:rsidRPr="00B4464E">
              <w:rPr>
                <w:lang w:val="ru-RU"/>
              </w:rPr>
              <w:t xml:space="preserve"> </w:t>
            </w:r>
            <w:r w:rsidRPr="00B4464E">
              <w:rPr>
                <w:rFonts w:ascii="Times New Roman" w:hAnsi="Times New Roman" w:cs="Times New Roman"/>
                <w:b/>
                <w:color w:val="000000"/>
                <w:sz w:val="24"/>
                <w:szCs w:val="24"/>
                <w:lang w:val="ru-RU"/>
              </w:rPr>
              <w:t>(модуля)</w:t>
            </w:r>
            <w:r w:rsidRPr="00B4464E">
              <w:rPr>
                <w:lang w:val="ru-RU"/>
              </w:rPr>
              <w:t xml:space="preserve"> </w:t>
            </w:r>
            <w:r w:rsidRPr="00B4464E">
              <w:rPr>
                <w:rFonts w:ascii="Times New Roman" w:hAnsi="Times New Roman" w:cs="Times New Roman"/>
                <w:b/>
                <w:color w:val="000000"/>
                <w:sz w:val="24"/>
                <w:szCs w:val="24"/>
                <w:lang w:val="ru-RU"/>
              </w:rPr>
              <w:t>в</w:t>
            </w:r>
            <w:r w:rsidRPr="00B4464E">
              <w:rPr>
                <w:lang w:val="ru-RU"/>
              </w:rPr>
              <w:t xml:space="preserve"> </w:t>
            </w:r>
            <w:r w:rsidRPr="00B4464E">
              <w:rPr>
                <w:rFonts w:ascii="Times New Roman" w:hAnsi="Times New Roman" w:cs="Times New Roman"/>
                <w:b/>
                <w:color w:val="000000"/>
                <w:sz w:val="24"/>
                <w:szCs w:val="24"/>
                <w:lang w:val="ru-RU"/>
              </w:rPr>
              <w:t>структуре</w:t>
            </w:r>
            <w:r w:rsidRPr="00B4464E">
              <w:rPr>
                <w:lang w:val="ru-RU"/>
              </w:rPr>
              <w:t xml:space="preserve"> </w:t>
            </w:r>
            <w:r w:rsidRPr="00B4464E">
              <w:rPr>
                <w:rFonts w:ascii="Times New Roman" w:hAnsi="Times New Roman" w:cs="Times New Roman"/>
                <w:b/>
                <w:color w:val="000000"/>
                <w:sz w:val="24"/>
                <w:szCs w:val="24"/>
                <w:lang w:val="ru-RU"/>
              </w:rPr>
              <w:t>образовательной</w:t>
            </w:r>
            <w:r w:rsidRPr="00B4464E">
              <w:rPr>
                <w:lang w:val="ru-RU"/>
              </w:rPr>
              <w:t xml:space="preserve"> </w:t>
            </w:r>
            <w:r w:rsidRPr="00B4464E">
              <w:rPr>
                <w:rFonts w:ascii="Times New Roman" w:hAnsi="Times New Roman" w:cs="Times New Roman"/>
                <w:b/>
                <w:color w:val="000000"/>
                <w:sz w:val="24"/>
                <w:szCs w:val="24"/>
                <w:lang w:val="ru-RU"/>
              </w:rPr>
              <w:t>программы</w:t>
            </w:r>
            <w:r w:rsidRPr="00B4464E">
              <w:rPr>
                <w:lang w:val="ru-RU"/>
              </w:rPr>
              <w:t xml:space="preserve"> </w:t>
            </w:r>
          </w:p>
        </w:tc>
      </w:tr>
      <w:tr w:rsidR="004A13AA" w:rsidRPr="00591D3A">
        <w:trPr>
          <w:trHeight w:hRule="exact" w:val="1096"/>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Дисциплина</w:t>
            </w:r>
            <w:r w:rsidRPr="00B4464E">
              <w:rPr>
                <w:lang w:val="ru-RU"/>
              </w:rPr>
              <w:t xml:space="preserve"> </w:t>
            </w: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входит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базовую</w:t>
            </w:r>
            <w:r w:rsidRPr="00B4464E">
              <w:rPr>
                <w:lang w:val="ru-RU"/>
              </w:rPr>
              <w:t xml:space="preserve"> </w:t>
            </w:r>
            <w:r w:rsidRPr="00B4464E">
              <w:rPr>
                <w:rFonts w:ascii="Times New Roman" w:hAnsi="Times New Roman" w:cs="Times New Roman"/>
                <w:color w:val="000000"/>
                <w:sz w:val="24"/>
                <w:szCs w:val="24"/>
                <w:lang w:val="ru-RU"/>
              </w:rPr>
              <w:t>часть</w:t>
            </w:r>
            <w:r w:rsidRPr="00B4464E">
              <w:rPr>
                <w:lang w:val="ru-RU"/>
              </w:rPr>
              <w:t xml:space="preserve"> </w:t>
            </w:r>
            <w:r w:rsidRPr="00B4464E">
              <w:rPr>
                <w:rFonts w:ascii="Times New Roman" w:hAnsi="Times New Roman" w:cs="Times New Roman"/>
                <w:color w:val="000000"/>
                <w:sz w:val="24"/>
                <w:szCs w:val="24"/>
                <w:lang w:val="ru-RU"/>
              </w:rPr>
              <w:t>учебного</w:t>
            </w:r>
            <w:r w:rsidRPr="00B4464E">
              <w:rPr>
                <w:lang w:val="ru-RU"/>
              </w:rPr>
              <w:t xml:space="preserve"> </w:t>
            </w:r>
            <w:r w:rsidRPr="00B4464E">
              <w:rPr>
                <w:rFonts w:ascii="Times New Roman" w:hAnsi="Times New Roman" w:cs="Times New Roman"/>
                <w:color w:val="000000"/>
                <w:sz w:val="24"/>
                <w:szCs w:val="24"/>
                <w:lang w:val="ru-RU"/>
              </w:rPr>
              <w:t>плана</w:t>
            </w:r>
            <w:r w:rsidRPr="00B4464E">
              <w:rPr>
                <w:lang w:val="ru-RU"/>
              </w:rPr>
              <w:t xml:space="preserve"> </w:t>
            </w:r>
            <w:r w:rsidRPr="00B4464E">
              <w:rPr>
                <w:rFonts w:ascii="Times New Roman" w:hAnsi="Times New Roman" w:cs="Times New Roman"/>
                <w:color w:val="000000"/>
                <w:sz w:val="24"/>
                <w:szCs w:val="24"/>
                <w:lang w:val="ru-RU"/>
              </w:rPr>
              <w:t>образовательной</w:t>
            </w:r>
            <w:r w:rsidRPr="00B4464E">
              <w:rPr>
                <w:lang w:val="ru-RU"/>
              </w:rPr>
              <w:t xml:space="preserve"> </w:t>
            </w:r>
            <w:r w:rsidRPr="00B4464E">
              <w:rPr>
                <w:rFonts w:ascii="Times New Roman" w:hAnsi="Times New Roman" w:cs="Times New Roman"/>
                <w:color w:val="000000"/>
                <w:sz w:val="24"/>
                <w:szCs w:val="24"/>
                <w:lang w:val="ru-RU"/>
              </w:rPr>
              <w:t>программы.</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изучения</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необходимы</w:t>
            </w:r>
            <w:r w:rsidRPr="00B4464E">
              <w:rPr>
                <w:lang w:val="ru-RU"/>
              </w:rPr>
              <w:t xml:space="preserve"> </w:t>
            </w:r>
            <w:r w:rsidRPr="00B4464E">
              <w:rPr>
                <w:rFonts w:ascii="Times New Roman" w:hAnsi="Times New Roman" w:cs="Times New Roman"/>
                <w:color w:val="000000"/>
                <w:sz w:val="24"/>
                <w:szCs w:val="24"/>
                <w:lang w:val="ru-RU"/>
              </w:rPr>
              <w:t>знания</w:t>
            </w:r>
            <w:r w:rsidRPr="00B4464E">
              <w:rPr>
                <w:lang w:val="ru-RU"/>
              </w:rPr>
              <w:t xml:space="preserve"> </w:t>
            </w:r>
            <w:r w:rsidRPr="00B4464E">
              <w:rPr>
                <w:rFonts w:ascii="Times New Roman" w:hAnsi="Times New Roman" w:cs="Times New Roman"/>
                <w:color w:val="000000"/>
                <w:sz w:val="24"/>
                <w:szCs w:val="24"/>
                <w:lang w:val="ru-RU"/>
              </w:rPr>
              <w:t>(умения,</w:t>
            </w:r>
            <w:r w:rsidRPr="00B4464E">
              <w:rPr>
                <w:lang w:val="ru-RU"/>
              </w:rPr>
              <w:t xml:space="preserve"> </w:t>
            </w:r>
            <w:r w:rsidRPr="00B4464E">
              <w:rPr>
                <w:rFonts w:ascii="Times New Roman" w:hAnsi="Times New Roman" w:cs="Times New Roman"/>
                <w:color w:val="000000"/>
                <w:sz w:val="24"/>
                <w:szCs w:val="24"/>
                <w:lang w:val="ru-RU"/>
              </w:rPr>
              <w:t>владения),</w:t>
            </w:r>
            <w:r w:rsidRPr="00B4464E">
              <w:rPr>
                <w:lang w:val="ru-RU"/>
              </w:rPr>
              <w:t xml:space="preserve"> </w:t>
            </w:r>
            <w:r w:rsidRPr="00B4464E">
              <w:rPr>
                <w:rFonts w:ascii="Times New Roman" w:hAnsi="Times New Roman" w:cs="Times New Roman"/>
                <w:color w:val="000000"/>
                <w:sz w:val="24"/>
                <w:szCs w:val="24"/>
                <w:lang w:val="ru-RU"/>
              </w:rPr>
              <w:t>сформированные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результате</w:t>
            </w:r>
            <w:r w:rsidRPr="00B4464E">
              <w:rPr>
                <w:lang w:val="ru-RU"/>
              </w:rPr>
              <w:t xml:space="preserve"> </w:t>
            </w:r>
            <w:r w:rsidRPr="00B4464E">
              <w:rPr>
                <w:rFonts w:ascii="Times New Roman" w:hAnsi="Times New Roman" w:cs="Times New Roman"/>
                <w:color w:val="000000"/>
                <w:sz w:val="24"/>
                <w:szCs w:val="24"/>
                <w:lang w:val="ru-RU"/>
              </w:rPr>
              <w:t>изучения</w:t>
            </w:r>
            <w:r w:rsidRPr="00B4464E">
              <w:rPr>
                <w:lang w:val="ru-RU"/>
              </w:rPr>
              <w:t xml:space="preserve"> </w:t>
            </w:r>
            <w:r w:rsidRPr="00B4464E">
              <w:rPr>
                <w:rFonts w:ascii="Times New Roman" w:hAnsi="Times New Roman" w:cs="Times New Roman"/>
                <w:color w:val="000000"/>
                <w:sz w:val="24"/>
                <w:szCs w:val="24"/>
                <w:lang w:val="ru-RU"/>
              </w:rPr>
              <w:t>дисциплин/</w:t>
            </w:r>
            <w:r w:rsidRPr="00B4464E">
              <w:rPr>
                <w:lang w:val="ru-RU"/>
              </w:rPr>
              <w:t xml:space="preserve"> </w:t>
            </w:r>
            <w:r w:rsidRPr="00B4464E">
              <w:rPr>
                <w:rFonts w:ascii="Times New Roman" w:hAnsi="Times New Roman" w:cs="Times New Roman"/>
                <w:color w:val="000000"/>
                <w:sz w:val="24"/>
                <w:szCs w:val="24"/>
                <w:lang w:val="ru-RU"/>
              </w:rPr>
              <w:t>практик:</w:t>
            </w:r>
            <w:r w:rsidRPr="00B4464E">
              <w:rPr>
                <w:lang w:val="ru-RU"/>
              </w:rPr>
              <w:t xml:space="preserve"> </w:t>
            </w:r>
          </w:p>
        </w:tc>
      </w:tr>
      <w:tr w:rsidR="004A13AA" w:rsidRPr="00591D3A">
        <w:trPr>
          <w:trHeight w:hRule="exact" w:val="285"/>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объеме</w:t>
            </w:r>
            <w:r w:rsidRPr="00B4464E">
              <w:rPr>
                <w:lang w:val="ru-RU"/>
              </w:rPr>
              <w:t xml:space="preserve"> </w:t>
            </w:r>
            <w:r w:rsidRPr="00B4464E">
              <w:rPr>
                <w:rFonts w:ascii="Times New Roman" w:hAnsi="Times New Roman" w:cs="Times New Roman"/>
                <w:color w:val="000000"/>
                <w:sz w:val="24"/>
                <w:szCs w:val="24"/>
                <w:lang w:val="ru-RU"/>
              </w:rPr>
              <w:t>средней</w:t>
            </w:r>
            <w:r w:rsidRPr="00B4464E">
              <w:rPr>
                <w:lang w:val="ru-RU"/>
              </w:rPr>
              <w:t xml:space="preserve"> </w:t>
            </w:r>
            <w:r w:rsidRPr="00B4464E">
              <w:rPr>
                <w:rFonts w:ascii="Times New Roman" w:hAnsi="Times New Roman" w:cs="Times New Roman"/>
                <w:color w:val="000000"/>
                <w:sz w:val="24"/>
                <w:szCs w:val="24"/>
                <w:lang w:val="ru-RU"/>
              </w:rPr>
              <w:t>общеобразовательной</w:t>
            </w:r>
            <w:r w:rsidRPr="00B4464E">
              <w:rPr>
                <w:lang w:val="ru-RU"/>
              </w:rPr>
              <w:t xml:space="preserve"> </w:t>
            </w:r>
            <w:r w:rsidRPr="00B4464E">
              <w:rPr>
                <w:rFonts w:ascii="Times New Roman" w:hAnsi="Times New Roman" w:cs="Times New Roman"/>
                <w:color w:val="000000"/>
                <w:sz w:val="24"/>
                <w:szCs w:val="24"/>
                <w:lang w:val="ru-RU"/>
              </w:rPr>
              <w:t>школы.</w:t>
            </w:r>
            <w:r w:rsidRPr="00B4464E">
              <w:rPr>
                <w:lang w:val="ru-RU"/>
              </w:rPr>
              <w:t xml:space="preserve"> </w:t>
            </w:r>
          </w:p>
        </w:tc>
      </w:tr>
      <w:tr w:rsidR="004A13AA" w:rsidRPr="00591D3A">
        <w:trPr>
          <w:trHeight w:hRule="exact" w:val="555"/>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Знания</w:t>
            </w:r>
            <w:r w:rsidRPr="00B4464E">
              <w:rPr>
                <w:lang w:val="ru-RU"/>
              </w:rPr>
              <w:t xml:space="preserve"> </w:t>
            </w:r>
            <w:r w:rsidRPr="00B4464E">
              <w:rPr>
                <w:rFonts w:ascii="Times New Roman" w:hAnsi="Times New Roman" w:cs="Times New Roman"/>
                <w:color w:val="000000"/>
                <w:sz w:val="24"/>
                <w:szCs w:val="24"/>
                <w:lang w:val="ru-RU"/>
              </w:rPr>
              <w:t>(умения,</w:t>
            </w:r>
            <w:r w:rsidRPr="00B4464E">
              <w:rPr>
                <w:lang w:val="ru-RU"/>
              </w:rPr>
              <w:t xml:space="preserve"> </w:t>
            </w:r>
            <w:r w:rsidRPr="00B4464E">
              <w:rPr>
                <w:rFonts w:ascii="Times New Roman" w:hAnsi="Times New Roman" w:cs="Times New Roman"/>
                <w:color w:val="000000"/>
                <w:sz w:val="24"/>
                <w:szCs w:val="24"/>
                <w:lang w:val="ru-RU"/>
              </w:rPr>
              <w:t>владения),</w:t>
            </w:r>
            <w:r w:rsidRPr="00B4464E">
              <w:rPr>
                <w:lang w:val="ru-RU"/>
              </w:rPr>
              <w:t xml:space="preserve"> </w:t>
            </w:r>
            <w:r w:rsidRPr="00B4464E">
              <w:rPr>
                <w:rFonts w:ascii="Times New Roman" w:hAnsi="Times New Roman" w:cs="Times New Roman"/>
                <w:color w:val="000000"/>
                <w:sz w:val="24"/>
                <w:szCs w:val="24"/>
                <w:lang w:val="ru-RU"/>
              </w:rPr>
              <w:t>полученные</w:t>
            </w:r>
            <w:r w:rsidRPr="00B4464E">
              <w:rPr>
                <w:lang w:val="ru-RU"/>
              </w:rPr>
              <w:t xml:space="preserve"> </w:t>
            </w:r>
            <w:r w:rsidRPr="00B4464E">
              <w:rPr>
                <w:rFonts w:ascii="Times New Roman" w:hAnsi="Times New Roman" w:cs="Times New Roman"/>
                <w:color w:val="000000"/>
                <w:sz w:val="24"/>
                <w:szCs w:val="24"/>
                <w:lang w:val="ru-RU"/>
              </w:rPr>
              <w:t>при</w:t>
            </w:r>
            <w:r w:rsidRPr="00B4464E">
              <w:rPr>
                <w:lang w:val="ru-RU"/>
              </w:rPr>
              <w:t xml:space="preserve"> </w:t>
            </w:r>
            <w:r w:rsidRPr="00B4464E">
              <w:rPr>
                <w:rFonts w:ascii="Times New Roman" w:hAnsi="Times New Roman" w:cs="Times New Roman"/>
                <w:color w:val="000000"/>
                <w:sz w:val="24"/>
                <w:szCs w:val="24"/>
                <w:lang w:val="ru-RU"/>
              </w:rPr>
              <w:t>изучении</w:t>
            </w:r>
            <w:r w:rsidRPr="00B4464E">
              <w:rPr>
                <w:lang w:val="ru-RU"/>
              </w:rPr>
              <w:t xml:space="preserve"> </w:t>
            </w:r>
            <w:r w:rsidRPr="00B4464E">
              <w:rPr>
                <w:rFonts w:ascii="Times New Roman" w:hAnsi="Times New Roman" w:cs="Times New Roman"/>
                <w:color w:val="000000"/>
                <w:sz w:val="24"/>
                <w:szCs w:val="24"/>
                <w:lang w:val="ru-RU"/>
              </w:rPr>
              <w:t>данной</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будут</w:t>
            </w:r>
            <w:r w:rsidRPr="00B4464E">
              <w:rPr>
                <w:lang w:val="ru-RU"/>
              </w:rPr>
              <w:t xml:space="preserve"> </w:t>
            </w:r>
            <w:r w:rsidRPr="00B4464E">
              <w:rPr>
                <w:rFonts w:ascii="Times New Roman" w:hAnsi="Times New Roman" w:cs="Times New Roman"/>
                <w:color w:val="000000"/>
                <w:sz w:val="24"/>
                <w:szCs w:val="24"/>
                <w:lang w:val="ru-RU"/>
              </w:rPr>
              <w:t>необходимы</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изучения</w:t>
            </w:r>
            <w:r w:rsidRPr="00B4464E">
              <w:rPr>
                <w:lang w:val="ru-RU"/>
              </w:rPr>
              <w:t xml:space="preserve"> </w:t>
            </w:r>
            <w:r w:rsidRPr="00B4464E">
              <w:rPr>
                <w:rFonts w:ascii="Times New Roman" w:hAnsi="Times New Roman" w:cs="Times New Roman"/>
                <w:color w:val="000000"/>
                <w:sz w:val="24"/>
                <w:szCs w:val="24"/>
                <w:lang w:val="ru-RU"/>
              </w:rPr>
              <w:t>дисциплин/практик:</w:t>
            </w:r>
            <w:r w:rsidRPr="00B4464E">
              <w:rPr>
                <w:lang w:val="ru-RU"/>
              </w:rPr>
              <w:t xml:space="preserve"> </w:t>
            </w:r>
          </w:p>
        </w:tc>
      </w:tr>
      <w:tr w:rsidR="004A13AA" w:rsidRPr="00591D3A">
        <w:trPr>
          <w:trHeight w:hRule="exact" w:val="285"/>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Подготовка</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сдаче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сдача</w:t>
            </w:r>
            <w:r w:rsidRPr="00B4464E">
              <w:rPr>
                <w:lang w:val="ru-RU"/>
              </w:rPr>
              <w:t xml:space="preserve"> </w:t>
            </w:r>
            <w:r w:rsidRPr="00B4464E">
              <w:rPr>
                <w:rFonts w:ascii="Times New Roman" w:hAnsi="Times New Roman" w:cs="Times New Roman"/>
                <w:color w:val="000000"/>
                <w:sz w:val="24"/>
                <w:szCs w:val="24"/>
                <w:lang w:val="ru-RU"/>
              </w:rPr>
              <w:t>государственного</w:t>
            </w:r>
            <w:r w:rsidRPr="00B4464E">
              <w:rPr>
                <w:lang w:val="ru-RU"/>
              </w:rPr>
              <w:t xml:space="preserve"> </w:t>
            </w:r>
            <w:r w:rsidRPr="00B4464E">
              <w:rPr>
                <w:rFonts w:ascii="Times New Roman" w:hAnsi="Times New Roman" w:cs="Times New Roman"/>
                <w:color w:val="000000"/>
                <w:sz w:val="24"/>
                <w:szCs w:val="24"/>
                <w:lang w:val="ru-RU"/>
              </w:rPr>
              <w:t>экзамена</w:t>
            </w:r>
            <w:r w:rsidRPr="00B4464E">
              <w:rPr>
                <w:lang w:val="ru-RU"/>
              </w:rPr>
              <w:t xml:space="preserve"> </w:t>
            </w:r>
          </w:p>
        </w:tc>
      </w:tr>
      <w:tr w:rsidR="004A13AA" w:rsidRPr="00591D3A">
        <w:trPr>
          <w:trHeight w:hRule="exact" w:val="138"/>
        </w:trPr>
        <w:tc>
          <w:tcPr>
            <w:tcW w:w="1986" w:type="dxa"/>
          </w:tcPr>
          <w:p w:rsidR="004A13AA" w:rsidRPr="00B4464E" w:rsidRDefault="004A13AA">
            <w:pPr>
              <w:rPr>
                <w:lang w:val="ru-RU"/>
              </w:rPr>
            </w:pPr>
          </w:p>
        </w:tc>
        <w:tc>
          <w:tcPr>
            <w:tcW w:w="7372" w:type="dxa"/>
          </w:tcPr>
          <w:p w:rsidR="004A13AA" w:rsidRPr="00B4464E" w:rsidRDefault="004A13AA">
            <w:pPr>
              <w:rPr>
                <w:lang w:val="ru-RU"/>
              </w:rPr>
            </w:pPr>
          </w:p>
        </w:tc>
      </w:tr>
      <w:tr w:rsidR="004A13AA" w:rsidRPr="00591D3A">
        <w:trPr>
          <w:trHeight w:hRule="exact" w:val="555"/>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proofErr w:type="gramStart"/>
            <w:r w:rsidRPr="00B4464E">
              <w:rPr>
                <w:rFonts w:ascii="Times New Roman" w:hAnsi="Times New Roman" w:cs="Times New Roman"/>
                <w:b/>
                <w:color w:val="000000"/>
                <w:sz w:val="24"/>
                <w:szCs w:val="24"/>
                <w:lang w:val="ru-RU"/>
              </w:rPr>
              <w:t>3</w:t>
            </w:r>
            <w:r w:rsidRPr="00B4464E">
              <w:rPr>
                <w:lang w:val="ru-RU"/>
              </w:rPr>
              <w:t xml:space="preserve"> </w:t>
            </w:r>
            <w:r w:rsidRPr="00B4464E">
              <w:rPr>
                <w:rFonts w:ascii="Times New Roman" w:hAnsi="Times New Roman" w:cs="Times New Roman"/>
                <w:b/>
                <w:color w:val="000000"/>
                <w:sz w:val="24"/>
                <w:szCs w:val="24"/>
                <w:lang w:val="ru-RU"/>
              </w:rPr>
              <w:t>Компетенции</w:t>
            </w:r>
            <w:r w:rsidRPr="00B4464E">
              <w:rPr>
                <w:lang w:val="ru-RU"/>
              </w:rPr>
              <w:t xml:space="preserve"> </w:t>
            </w:r>
            <w:r w:rsidRPr="00B4464E">
              <w:rPr>
                <w:rFonts w:ascii="Times New Roman" w:hAnsi="Times New Roman" w:cs="Times New Roman"/>
                <w:b/>
                <w:color w:val="000000"/>
                <w:sz w:val="24"/>
                <w:szCs w:val="24"/>
                <w:lang w:val="ru-RU"/>
              </w:rPr>
              <w:t>обучающегося,</w:t>
            </w:r>
            <w:r w:rsidRPr="00B4464E">
              <w:rPr>
                <w:lang w:val="ru-RU"/>
              </w:rPr>
              <w:t xml:space="preserve"> </w:t>
            </w:r>
            <w:r w:rsidRPr="00B4464E">
              <w:rPr>
                <w:rFonts w:ascii="Times New Roman" w:hAnsi="Times New Roman" w:cs="Times New Roman"/>
                <w:b/>
                <w:color w:val="000000"/>
                <w:sz w:val="24"/>
                <w:szCs w:val="24"/>
                <w:lang w:val="ru-RU"/>
              </w:rPr>
              <w:t>формируемые</w:t>
            </w:r>
            <w:r w:rsidRPr="00B4464E">
              <w:rPr>
                <w:lang w:val="ru-RU"/>
              </w:rPr>
              <w:t xml:space="preserve"> </w:t>
            </w:r>
            <w:r w:rsidRPr="00B4464E">
              <w:rPr>
                <w:rFonts w:ascii="Times New Roman" w:hAnsi="Times New Roman" w:cs="Times New Roman"/>
                <w:b/>
                <w:color w:val="000000"/>
                <w:sz w:val="24"/>
                <w:szCs w:val="24"/>
                <w:lang w:val="ru-RU"/>
              </w:rPr>
              <w:t>в</w:t>
            </w:r>
            <w:r w:rsidRPr="00B4464E">
              <w:rPr>
                <w:lang w:val="ru-RU"/>
              </w:rPr>
              <w:t xml:space="preserve"> </w:t>
            </w:r>
            <w:r w:rsidRPr="00B4464E">
              <w:rPr>
                <w:rFonts w:ascii="Times New Roman" w:hAnsi="Times New Roman" w:cs="Times New Roman"/>
                <w:b/>
                <w:color w:val="000000"/>
                <w:sz w:val="24"/>
                <w:szCs w:val="24"/>
                <w:lang w:val="ru-RU"/>
              </w:rPr>
              <w:t>результате</w:t>
            </w:r>
            <w:r w:rsidRPr="00B4464E">
              <w:rPr>
                <w:lang w:val="ru-RU"/>
              </w:rPr>
              <w:t xml:space="preserve"> </w:t>
            </w:r>
            <w:r w:rsidRPr="00B4464E">
              <w:rPr>
                <w:rFonts w:ascii="Times New Roman" w:hAnsi="Times New Roman" w:cs="Times New Roman"/>
                <w:b/>
                <w:color w:val="000000"/>
                <w:sz w:val="24"/>
                <w:szCs w:val="24"/>
                <w:lang w:val="ru-RU"/>
              </w:rPr>
              <w:t>освоения</w:t>
            </w:r>
            <w:r w:rsidRPr="00B4464E">
              <w:rPr>
                <w:lang w:val="ru-RU"/>
              </w:rPr>
              <w:t xml:space="preserve"> </w:t>
            </w:r>
            <w:proofErr w:type="gramEnd"/>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дисциплины</w:t>
            </w:r>
            <w:r w:rsidRPr="00B4464E">
              <w:rPr>
                <w:lang w:val="ru-RU"/>
              </w:rPr>
              <w:t xml:space="preserve"> </w:t>
            </w:r>
            <w:r w:rsidRPr="00B4464E">
              <w:rPr>
                <w:rFonts w:ascii="Times New Roman" w:hAnsi="Times New Roman" w:cs="Times New Roman"/>
                <w:b/>
                <w:color w:val="000000"/>
                <w:sz w:val="24"/>
                <w:szCs w:val="24"/>
                <w:lang w:val="ru-RU"/>
              </w:rPr>
              <w:t>(модуля)</w:t>
            </w:r>
            <w:r w:rsidRPr="00B4464E">
              <w:rPr>
                <w:lang w:val="ru-RU"/>
              </w:rPr>
              <w:t xml:space="preserve"> </w:t>
            </w:r>
            <w:r w:rsidRPr="00B4464E">
              <w:rPr>
                <w:rFonts w:ascii="Times New Roman" w:hAnsi="Times New Roman" w:cs="Times New Roman"/>
                <w:b/>
                <w:color w:val="000000"/>
                <w:sz w:val="24"/>
                <w:szCs w:val="24"/>
                <w:lang w:val="ru-RU"/>
              </w:rPr>
              <w:t>и</w:t>
            </w:r>
            <w:r w:rsidRPr="00B4464E">
              <w:rPr>
                <w:lang w:val="ru-RU"/>
              </w:rPr>
              <w:t xml:space="preserve"> </w:t>
            </w:r>
            <w:r w:rsidRPr="00B4464E">
              <w:rPr>
                <w:rFonts w:ascii="Times New Roman" w:hAnsi="Times New Roman" w:cs="Times New Roman"/>
                <w:b/>
                <w:color w:val="000000"/>
                <w:sz w:val="24"/>
                <w:szCs w:val="24"/>
                <w:lang w:val="ru-RU"/>
              </w:rPr>
              <w:t>планируемые</w:t>
            </w:r>
            <w:r w:rsidRPr="00B4464E">
              <w:rPr>
                <w:lang w:val="ru-RU"/>
              </w:rPr>
              <w:t xml:space="preserve"> </w:t>
            </w:r>
            <w:r w:rsidRPr="00B4464E">
              <w:rPr>
                <w:rFonts w:ascii="Times New Roman" w:hAnsi="Times New Roman" w:cs="Times New Roman"/>
                <w:b/>
                <w:color w:val="000000"/>
                <w:sz w:val="24"/>
                <w:szCs w:val="24"/>
                <w:lang w:val="ru-RU"/>
              </w:rPr>
              <w:t>результаты</w:t>
            </w:r>
            <w:r w:rsidRPr="00B4464E">
              <w:rPr>
                <w:lang w:val="ru-RU"/>
              </w:rPr>
              <w:t xml:space="preserve"> </w:t>
            </w:r>
            <w:r w:rsidRPr="00B4464E">
              <w:rPr>
                <w:rFonts w:ascii="Times New Roman" w:hAnsi="Times New Roman" w:cs="Times New Roman"/>
                <w:b/>
                <w:color w:val="000000"/>
                <w:sz w:val="24"/>
                <w:szCs w:val="24"/>
                <w:lang w:val="ru-RU"/>
              </w:rPr>
              <w:t>обучения</w:t>
            </w:r>
            <w:r w:rsidRPr="00B4464E">
              <w:rPr>
                <w:lang w:val="ru-RU"/>
              </w:rPr>
              <w:t xml:space="preserve"> </w:t>
            </w:r>
          </w:p>
        </w:tc>
      </w:tr>
      <w:tr w:rsidR="004A13AA" w:rsidRPr="00591D3A">
        <w:trPr>
          <w:trHeight w:hRule="exact" w:val="555"/>
        </w:trPr>
        <w:tc>
          <w:tcPr>
            <w:tcW w:w="9370" w:type="dxa"/>
            <w:gridSpan w:val="2"/>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результате</w:t>
            </w:r>
            <w:r w:rsidRPr="00B4464E">
              <w:rPr>
                <w:lang w:val="ru-RU"/>
              </w:rPr>
              <w:t xml:space="preserve"> </w:t>
            </w:r>
            <w:r w:rsidRPr="00B4464E">
              <w:rPr>
                <w:rFonts w:ascii="Times New Roman" w:hAnsi="Times New Roman" w:cs="Times New Roman"/>
                <w:color w:val="000000"/>
                <w:sz w:val="24"/>
                <w:szCs w:val="24"/>
                <w:lang w:val="ru-RU"/>
              </w:rPr>
              <w:t>освоения</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(модуля)</w:t>
            </w:r>
            <w:r w:rsidRPr="00B4464E">
              <w:rPr>
                <w:lang w:val="ru-RU"/>
              </w:rPr>
              <w:t xml:space="preserve"> </w:t>
            </w: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обучающийся</w:t>
            </w:r>
            <w:r w:rsidRPr="00B4464E">
              <w:rPr>
                <w:lang w:val="ru-RU"/>
              </w:rPr>
              <w:t xml:space="preserve"> </w:t>
            </w:r>
            <w:r w:rsidRPr="00B4464E">
              <w:rPr>
                <w:rFonts w:ascii="Times New Roman" w:hAnsi="Times New Roman" w:cs="Times New Roman"/>
                <w:color w:val="000000"/>
                <w:sz w:val="24"/>
                <w:szCs w:val="24"/>
                <w:lang w:val="ru-RU"/>
              </w:rPr>
              <w:t>должен</w:t>
            </w:r>
            <w:r w:rsidRPr="00B4464E">
              <w:rPr>
                <w:lang w:val="ru-RU"/>
              </w:rPr>
              <w:t xml:space="preserve"> </w:t>
            </w:r>
            <w:r w:rsidRPr="00B4464E">
              <w:rPr>
                <w:rFonts w:ascii="Times New Roman" w:hAnsi="Times New Roman" w:cs="Times New Roman"/>
                <w:color w:val="000000"/>
                <w:sz w:val="24"/>
                <w:szCs w:val="24"/>
                <w:lang w:val="ru-RU"/>
              </w:rPr>
              <w:t>обладать</w:t>
            </w:r>
            <w:r w:rsidRPr="00B4464E">
              <w:rPr>
                <w:lang w:val="ru-RU"/>
              </w:rPr>
              <w:t xml:space="preserve"> </w:t>
            </w:r>
            <w:r w:rsidRPr="00B4464E">
              <w:rPr>
                <w:rFonts w:ascii="Times New Roman" w:hAnsi="Times New Roman" w:cs="Times New Roman"/>
                <w:color w:val="000000"/>
                <w:sz w:val="24"/>
                <w:szCs w:val="24"/>
                <w:lang w:val="ru-RU"/>
              </w:rPr>
              <w:t>следующими</w:t>
            </w:r>
            <w:r w:rsidRPr="00B4464E">
              <w:rPr>
                <w:lang w:val="ru-RU"/>
              </w:rPr>
              <w:t xml:space="preserve"> </w:t>
            </w:r>
            <w:r w:rsidRPr="00B4464E">
              <w:rPr>
                <w:rFonts w:ascii="Times New Roman" w:hAnsi="Times New Roman" w:cs="Times New Roman"/>
                <w:color w:val="000000"/>
                <w:sz w:val="24"/>
                <w:szCs w:val="24"/>
                <w:lang w:val="ru-RU"/>
              </w:rPr>
              <w:t>компетенциями:</w:t>
            </w:r>
            <w:r w:rsidRPr="00B4464E">
              <w:rPr>
                <w:lang w:val="ru-RU"/>
              </w:rPr>
              <w:t xml:space="preserve"> </w:t>
            </w:r>
          </w:p>
        </w:tc>
      </w:tr>
      <w:tr w:rsidR="004A13AA" w:rsidRPr="00591D3A">
        <w:trPr>
          <w:trHeight w:hRule="exact" w:val="277"/>
        </w:trPr>
        <w:tc>
          <w:tcPr>
            <w:tcW w:w="1986" w:type="dxa"/>
          </w:tcPr>
          <w:p w:rsidR="004A13AA" w:rsidRPr="00B4464E" w:rsidRDefault="004A13AA">
            <w:pPr>
              <w:rPr>
                <w:lang w:val="ru-RU"/>
              </w:rPr>
            </w:pPr>
          </w:p>
        </w:tc>
        <w:tc>
          <w:tcPr>
            <w:tcW w:w="7372" w:type="dxa"/>
          </w:tcPr>
          <w:p w:rsidR="004A13AA" w:rsidRPr="00B4464E" w:rsidRDefault="004A13AA">
            <w:pPr>
              <w:rPr>
                <w:lang w:val="ru-RU"/>
              </w:rPr>
            </w:pPr>
          </w:p>
        </w:tc>
      </w:tr>
      <w:tr w:rsidR="004A13AA">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lastRenderedPageBreak/>
              <w:t>Структурный</w:t>
            </w:r>
            <w:proofErr w:type="spellEnd"/>
            <w:r>
              <w:t xml:space="preserve"> </w:t>
            </w:r>
          </w:p>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4A13AA" w:rsidRPr="00591D3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Pr="00B4464E" w:rsidRDefault="00D91CDD">
            <w:pPr>
              <w:spacing w:after="0" w:line="240" w:lineRule="auto"/>
              <w:rPr>
                <w:sz w:val="24"/>
                <w:szCs w:val="24"/>
                <w:lang w:val="ru-RU"/>
              </w:rPr>
            </w:pPr>
            <w:r w:rsidRPr="00B4464E">
              <w:rPr>
                <w:rFonts w:ascii="Times New Roman" w:hAnsi="Times New Roman" w:cs="Times New Roman"/>
                <w:color w:val="000000"/>
                <w:sz w:val="24"/>
                <w:szCs w:val="24"/>
                <w:lang w:val="ru-RU"/>
              </w:rPr>
              <w:t>ОК-11      способностью к деловому общению, профессиональной коммуникации на одном из иностранных языков</w:t>
            </w:r>
          </w:p>
        </w:tc>
      </w:tr>
      <w:tr w:rsidR="004A13AA" w:rsidRPr="00591D3A">
        <w:trPr>
          <w:trHeight w:hRule="exact" w:val="34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Default="00D91CDD">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Pr="00B4464E" w:rsidRDefault="00D91CDD">
            <w:pPr>
              <w:spacing w:after="0" w:line="240" w:lineRule="auto"/>
              <w:rPr>
                <w:sz w:val="24"/>
                <w:szCs w:val="24"/>
                <w:lang w:val="ru-RU"/>
              </w:rPr>
            </w:pPr>
            <w:r w:rsidRPr="00B4464E">
              <w:rPr>
                <w:rFonts w:ascii="Times New Roman" w:hAnsi="Times New Roman" w:cs="Times New Roman"/>
                <w:color w:val="000000"/>
                <w:sz w:val="24"/>
                <w:szCs w:val="24"/>
                <w:lang w:val="ru-RU"/>
              </w:rPr>
              <w:t>теоретические и практические особенности артикуляции</w:t>
            </w:r>
          </w:p>
        </w:tc>
      </w:tr>
      <w:tr w:rsidR="004A13AA" w:rsidRPr="00591D3A">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Default="00D91CDD">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Pr="00B4464E" w:rsidRDefault="00D91CDD">
            <w:pPr>
              <w:spacing w:after="0" w:line="240" w:lineRule="auto"/>
              <w:rPr>
                <w:sz w:val="24"/>
                <w:szCs w:val="24"/>
                <w:lang w:val="ru-RU"/>
              </w:rPr>
            </w:pPr>
            <w:r w:rsidRPr="00B4464E">
              <w:rPr>
                <w:rFonts w:ascii="Times New Roman" w:hAnsi="Times New Roman" w:cs="Times New Roman"/>
                <w:color w:val="000000"/>
                <w:sz w:val="24"/>
                <w:szCs w:val="24"/>
                <w:lang w:val="ru-RU"/>
              </w:rPr>
              <w:t>принимать участие в дискуссии, обосновывать и отстаивать свою точку зрения</w:t>
            </w:r>
          </w:p>
        </w:tc>
      </w:tr>
      <w:tr w:rsidR="004A13AA" w:rsidRPr="00591D3A">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Default="00D91CDD">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A13AA" w:rsidRPr="00B4464E" w:rsidRDefault="00D91CDD">
            <w:pPr>
              <w:spacing w:after="0" w:line="240" w:lineRule="auto"/>
              <w:rPr>
                <w:sz w:val="24"/>
                <w:szCs w:val="24"/>
                <w:lang w:val="ru-RU"/>
              </w:rPr>
            </w:pPr>
            <w:proofErr w:type="gramStart"/>
            <w:r w:rsidRPr="00B4464E">
              <w:rPr>
                <w:rFonts w:ascii="Times New Roman" w:hAnsi="Times New Roman" w:cs="Times New Roman"/>
                <w:color w:val="000000"/>
                <w:sz w:val="24"/>
                <w:szCs w:val="24"/>
                <w:lang w:val="ru-RU"/>
              </w:rPr>
              <w:t xml:space="preserve">навыками коммуникации в устной и письменной формах на русском и иностранном языках для решения задач межличностного и </w:t>
            </w:r>
            <w:proofErr w:type="spellStart"/>
            <w:r w:rsidRPr="00B4464E">
              <w:rPr>
                <w:rFonts w:ascii="Times New Roman" w:hAnsi="Times New Roman" w:cs="Times New Roman"/>
                <w:color w:val="000000"/>
                <w:sz w:val="24"/>
                <w:szCs w:val="24"/>
                <w:lang w:val="ru-RU"/>
              </w:rPr>
              <w:t>межкуль-турного</w:t>
            </w:r>
            <w:proofErr w:type="spellEnd"/>
            <w:r w:rsidRPr="00B4464E">
              <w:rPr>
                <w:rFonts w:ascii="Times New Roman" w:hAnsi="Times New Roman" w:cs="Times New Roman"/>
                <w:color w:val="000000"/>
                <w:sz w:val="24"/>
                <w:szCs w:val="24"/>
                <w:lang w:val="ru-RU"/>
              </w:rPr>
              <w:t xml:space="preserve"> взаимодействия</w:t>
            </w:r>
            <w:proofErr w:type="gramEnd"/>
          </w:p>
        </w:tc>
      </w:tr>
    </w:tbl>
    <w:p w:rsidR="004A13AA" w:rsidRPr="00B4464E" w:rsidRDefault="00D91CDD">
      <w:pPr>
        <w:rPr>
          <w:sz w:val="0"/>
          <w:szCs w:val="0"/>
          <w:lang w:val="ru-RU"/>
        </w:rPr>
      </w:pPr>
      <w:r w:rsidRPr="00B4464E">
        <w:rPr>
          <w:lang w:val="ru-RU"/>
        </w:rPr>
        <w:br w:type="page"/>
      </w:r>
    </w:p>
    <w:tbl>
      <w:tblPr>
        <w:tblW w:w="0" w:type="auto"/>
        <w:tblCellMar>
          <w:left w:w="0" w:type="dxa"/>
          <w:right w:w="0" w:type="dxa"/>
        </w:tblCellMar>
        <w:tblLook w:val="04A0"/>
      </w:tblPr>
      <w:tblGrid>
        <w:gridCol w:w="710"/>
        <w:gridCol w:w="1714"/>
        <w:gridCol w:w="440"/>
        <w:gridCol w:w="582"/>
        <w:gridCol w:w="723"/>
        <w:gridCol w:w="723"/>
        <w:gridCol w:w="582"/>
        <w:gridCol w:w="1574"/>
        <w:gridCol w:w="1716"/>
        <w:gridCol w:w="1290"/>
      </w:tblGrid>
      <w:tr w:rsidR="004A13AA" w:rsidRPr="00591D3A">
        <w:trPr>
          <w:trHeight w:hRule="exact" w:val="285"/>
        </w:trPr>
        <w:tc>
          <w:tcPr>
            <w:tcW w:w="710" w:type="dxa"/>
          </w:tcPr>
          <w:p w:rsidR="004A13AA" w:rsidRPr="00B4464E" w:rsidRDefault="004A13AA">
            <w:pPr>
              <w:rPr>
                <w:lang w:val="ru-RU"/>
              </w:rPr>
            </w:pPr>
          </w:p>
        </w:tc>
        <w:tc>
          <w:tcPr>
            <w:tcW w:w="9228" w:type="dxa"/>
            <w:gridSpan w:val="9"/>
            <w:shd w:val="clear" w:color="000000" w:fill="FFFFFF"/>
            <w:tcMar>
              <w:left w:w="34" w:type="dxa"/>
              <w:right w:w="34" w:type="dxa"/>
            </w:tcMar>
          </w:tcPr>
          <w:p w:rsidR="004A13AA" w:rsidRPr="00B4464E" w:rsidRDefault="00D91CDD">
            <w:pPr>
              <w:spacing w:after="0" w:line="240" w:lineRule="auto"/>
              <w:jc w:val="both"/>
              <w:rPr>
                <w:sz w:val="24"/>
                <w:szCs w:val="24"/>
                <w:lang w:val="ru-RU"/>
              </w:rPr>
            </w:pPr>
            <w:r w:rsidRPr="00B4464E">
              <w:rPr>
                <w:rFonts w:ascii="Times New Roman" w:hAnsi="Times New Roman" w:cs="Times New Roman"/>
                <w:b/>
                <w:color w:val="000000"/>
                <w:sz w:val="24"/>
                <w:szCs w:val="24"/>
                <w:lang w:val="ru-RU"/>
              </w:rPr>
              <w:t>4.</w:t>
            </w:r>
            <w:r w:rsidRPr="00B4464E">
              <w:rPr>
                <w:lang w:val="ru-RU"/>
              </w:rPr>
              <w:t xml:space="preserve"> </w:t>
            </w:r>
            <w:r w:rsidRPr="00B4464E">
              <w:rPr>
                <w:rFonts w:ascii="Times New Roman" w:hAnsi="Times New Roman" w:cs="Times New Roman"/>
                <w:b/>
                <w:color w:val="000000"/>
                <w:sz w:val="24"/>
                <w:szCs w:val="24"/>
                <w:lang w:val="ru-RU"/>
              </w:rPr>
              <w:t>Структура,</w:t>
            </w:r>
            <w:r w:rsidRPr="00B4464E">
              <w:rPr>
                <w:lang w:val="ru-RU"/>
              </w:rPr>
              <w:t xml:space="preserve"> </w:t>
            </w:r>
            <w:r w:rsidRPr="00B4464E">
              <w:rPr>
                <w:rFonts w:ascii="Times New Roman" w:hAnsi="Times New Roman" w:cs="Times New Roman"/>
                <w:b/>
                <w:color w:val="000000"/>
                <w:sz w:val="24"/>
                <w:szCs w:val="24"/>
                <w:lang w:val="ru-RU"/>
              </w:rPr>
              <w:t>объём</w:t>
            </w:r>
            <w:r w:rsidRPr="00B4464E">
              <w:rPr>
                <w:lang w:val="ru-RU"/>
              </w:rPr>
              <w:t xml:space="preserve"> </w:t>
            </w:r>
            <w:r w:rsidRPr="00B4464E">
              <w:rPr>
                <w:rFonts w:ascii="Times New Roman" w:hAnsi="Times New Roman" w:cs="Times New Roman"/>
                <w:b/>
                <w:color w:val="000000"/>
                <w:sz w:val="24"/>
                <w:szCs w:val="24"/>
                <w:lang w:val="ru-RU"/>
              </w:rPr>
              <w:t>и</w:t>
            </w:r>
            <w:r w:rsidRPr="00B4464E">
              <w:rPr>
                <w:lang w:val="ru-RU"/>
              </w:rPr>
              <w:t xml:space="preserve"> </w:t>
            </w:r>
            <w:r w:rsidRPr="00B4464E">
              <w:rPr>
                <w:rFonts w:ascii="Times New Roman" w:hAnsi="Times New Roman" w:cs="Times New Roman"/>
                <w:b/>
                <w:color w:val="000000"/>
                <w:sz w:val="24"/>
                <w:szCs w:val="24"/>
                <w:lang w:val="ru-RU"/>
              </w:rPr>
              <w:t>содержание</w:t>
            </w:r>
            <w:r w:rsidRPr="00B4464E">
              <w:rPr>
                <w:lang w:val="ru-RU"/>
              </w:rPr>
              <w:t xml:space="preserve"> </w:t>
            </w:r>
            <w:r w:rsidRPr="00B4464E">
              <w:rPr>
                <w:rFonts w:ascii="Times New Roman" w:hAnsi="Times New Roman" w:cs="Times New Roman"/>
                <w:b/>
                <w:color w:val="000000"/>
                <w:sz w:val="24"/>
                <w:szCs w:val="24"/>
                <w:lang w:val="ru-RU"/>
              </w:rPr>
              <w:t>дисциплины</w:t>
            </w:r>
            <w:r w:rsidRPr="00B4464E">
              <w:rPr>
                <w:lang w:val="ru-RU"/>
              </w:rPr>
              <w:t xml:space="preserve"> </w:t>
            </w:r>
            <w:r w:rsidRPr="00B4464E">
              <w:rPr>
                <w:rFonts w:ascii="Times New Roman" w:hAnsi="Times New Roman" w:cs="Times New Roman"/>
                <w:b/>
                <w:color w:val="000000"/>
                <w:sz w:val="24"/>
                <w:szCs w:val="24"/>
                <w:lang w:val="ru-RU"/>
              </w:rPr>
              <w:t>(модуля)</w:t>
            </w:r>
            <w:r w:rsidRPr="00B4464E">
              <w:rPr>
                <w:lang w:val="ru-RU"/>
              </w:rPr>
              <w:t xml:space="preserve"> </w:t>
            </w:r>
          </w:p>
        </w:tc>
      </w:tr>
      <w:tr w:rsidR="004A13AA" w:rsidRPr="004935A9">
        <w:trPr>
          <w:trHeight w:hRule="exact" w:val="3611"/>
        </w:trPr>
        <w:tc>
          <w:tcPr>
            <w:tcW w:w="9937" w:type="dxa"/>
            <w:gridSpan w:val="10"/>
            <w:shd w:val="clear" w:color="000000" w:fill="FFFFFF"/>
            <w:tcMar>
              <w:left w:w="34" w:type="dxa"/>
              <w:right w:w="34" w:type="dxa"/>
            </w:tcMar>
          </w:tcPr>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Общая</w:t>
            </w:r>
            <w:r w:rsidRPr="00B4464E">
              <w:rPr>
                <w:lang w:val="ru-RU"/>
              </w:rPr>
              <w:t xml:space="preserve"> </w:t>
            </w:r>
            <w:r w:rsidRPr="00B4464E">
              <w:rPr>
                <w:rFonts w:ascii="Times New Roman" w:hAnsi="Times New Roman" w:cs="Times New Roman"/>
                <w:color w:val="000000"/>
                <w:sz w:val="24"/>
                <w:szCs w:val="24"/>
                <w:lang w:val="ru-RU"/>
              </w:rPr>
              <w:t>трудоемкость</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составляет</w:t>
            </w:r>
            <w:r w:rsidRPr="00B4464E">
              <w:rPr>
                <w:lang w:val="ru-RU"/>
              </w:rPr>
              <w:t xml:space="preserve"> </w:t>
            </w:r>
            <w:r w:rsidRPr="00B4464E">
              <w:rPr>
                <w:rFonts w:ascii="Times New Roman" w:hAnsi="Times New Roman" w:cs="Times New Roman"/>
                <w:color w:val="000000"/>
                <w:sz w:val="24"/>
                <w:szCs w:val="24"/>
                <w:lang w:val="ru-RU"/>
              </w:rPr>
              <w:t>7</w:t>
            </w:r>
            <w:r w:rsidRPr="00B4464E">
              <w:rPr>
                <w:lang w:val="ru-RU"/>
              </w:rPr>
              <w:t xml:space="preserve"> </w:t>
            </w:r>
            <w:r w:rsidRPr="00B4464E">
              <w:rPr>
                <w:rFonts w:ascii="Times New Roman" w:hAnsi="Times New Roman" w:cs="Times New Roman"/>
                <w:color w:val="000000"/>
                <w:sz w:val="24"/>
                <w:szCs w:val="24"/>
                <w:lang w:val="ru-RU"/>
              </w:rPr>
              <w:t>зачетных</w:t>
            </w:r>
            <w:r w:rsidRPr="00B4464E">
              <w:rPr>
                <w:lang w:val="ru-RU"/>
              </w:rPr>
              <w:t xml:space="preserve"> </w:t>
            </w:r>
            <w:r w:rsidRPr="00B4464E">
              <w:rPr>
                <w:rFonts w:ascii="Times New Roman" w:hAnsi="Times New Roman" w:cs="Times New Roman"/>
                <w:color w:val="000000"/>
                <w:sz w:val="24"/>
                <w:szCs w:val="24"/>
                <w:lang w:val="ru-RU"/>
              </w:rPr>
              <w:t>единиц</w:t>
            </w:r>
            <w:r w:rsidRPr="00B4464E">
              <w:rPr>
                <w:lang w:val="ru-RU"/>
              </w:rPr>
              <w:t xml:space="preserve"> </w:t>
            </w:r>
            <w:r w:rsidRPr="00B4464E">
              <w:rPr>
                <w:rFonts w:ascii="Times New Roman" w:hAnsi="Times New Roman" w:cs="Times New Roman"/>
                <w:color w:val="000000"/>
                <w:sz w:val="24"/>
                <w:szCs w:val="24"/>
                <w:lang w:val="ru-RU"/>
              </w:rPr>
              <w:t>252</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часов,</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том</w:t>
            </w:r>
            <w:r w:rsidRPr="00B4464E">
              <w:rPr>
                <w:lang w:val="ru-RU"/>
              </w:rPr>
              <w:t xml:space="preserve"> </w:t>
            </w:r>
            <w:r w:rsidRPr="00B4464E">
              <w:rPr>
                <w:rFonts w:ascii="Times New Roman" w:hAnsi="Times New Roman" w:cs="Times New Roman"/>
                <w:color w:val="000000"/>
                <w:sz w:val="24"/>
                <w:szCs w:val="24"/>
                <w:lang w:val="ru-RU"/>
              </w:rPr>
              <w:t>числе:</w:t>
            </w:r>
            <w:r w:rsidRPr="00B4464E">
              <w:rPr>
                <w:lang w:val="ru-RU"/>
              </w:rPr>
              <w:t xml:space="preserve"> </w:t>
            </w: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контактная</w:t>
            </w:r>
            <w:r w:rsidRPr="00B4464E">
              <w:rPr>
                <w:lang w:val="ru-RU"/>
              </w:rPr>
              <w:t xml:space="preserve"> </w:t>
            </w:r>
            <w:r w:rsidRPr="00B4464E">
              <w:rPr>
                <w:rFonts w:ascii="Times New Roman" w:hAnsi="Times New Roman" w:cs="Times New Roman"/>
                <w:color w:val="000000"/>
                <w:sz w:val="24"/>
                <w:szCs w:val="24"/>
                <w:lang w:val="ru-RU"/>
              </w:rPr>
              <w:t>работа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108,5</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часов:</w:t>
            </w:r>
            <w:r w:rsidRPr="00B4464E">
              <w:rPr>
                <w:lang w:val="ru-RU"/>
              </w:rPr>
              <w:t xml:space="preserve"> </w:t>
            </w: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аудиторная</w:t>
            </w:r>
            <w:proofErr w:type="gramEnd"/>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106</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часов;</w:t>
            </w:r>
            <w:r w:rsidRPr="00B4464E">
              <w:rPr>
                <w:lang w:val="ru-RU"/>
              </w:rPr>
              <w:t xml:space="preserve"> </w:t>
            </w: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внеаудиторная</w:t>
            </w:r>
            <w:proofErr w:type="gramEnd"/>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2,5</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часов</w:t>
            </w:r>
            <w:r w:rsidRPr="00B4464E">
              <w:rPr>
                <w:lang w:val="ru-RU"/>
              </w:rPr>
              <w:t xml:space="preserve"> </w:t>
            </w: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самостоятельная</w:t>
            </w:r>
            <w:r w:rsidRPr="00B4464E">
              <w:rPr>
                <w:lang w:val="ru-RU"/>
              </w:rPr>
              <w:t xml:space="preserve"> </w:t>
            </w:r>
            <w:r w:rsidRPr="00B4464E">
              <w:rPr>
                <w:rFonts w:ascii="Times New Roman" w:hAnsi="Times New Roman" w:cs="Times New Roman"/>
                <w:color w:val="000000"/>
                <w:sz w:val="24"/>
                <w:szCs w:val="24"/>
                <w:lang w:val="ru-RU"/>
              </w:rPr>
              <w:t>работа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107,8</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часов;</w:t>
            </w:r>
            <w:r w:rsidRPr="00B4464E">
              <w:rPr>
                <w:lang w:val="ru-RU"/>
              </w:rPr>
              <w:t xml:space="preserve"> </w:t>
            </w: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подготовка</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экзамену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35,7</w:t>
            </w:r>
            <w:r w:rsidRPr="00B4464E">
              <w:rPr>
                <w:lang w:val="ru-RU"/>
              </w:rPr>
              <w:t xml:space="preserve"> </w:t>
            </w:r>
            <w:r w:rsidRPr="00B4464E">
              <w:rPr>
                <w:rFonts w:ascii="Times New Roman" w:hAnsi="Times New Roman" w:cs="Times New Roman"/>
                <w:color w:val="000000"/>
                <w:sz w:val="24"/>
                <w:szCs w:val="24"/>
                <w:lang w:val="ru-RU"/>
              </w:rPr>
              <w:t>акад.</w:t>
            </w:r>
            <w:r w:rsidRPr="00B4464E">
              <w:rPr>
                <w:lang w:val="ru-RU"/>
              </w:rPr>
              <w:t xml:space="preserve"> </w:t>
            </w:r>
            <w:r w:rsidRPr="00B4464E">
              <w:rPr>
                <w:rFonts w:ascii="Times New Roman" w:hAnsi="Times New Roman" w:cs="Times New Roman"/>
                <w:color w:val="000000"/>
                <w:sz w:val="24"/>
                <w:szCs w:val="24"/>
                <w:lang w:val="ru-RU"/>
              </w:rPr>
              <w:t>часа</w:t>
            </w:r>
            <w:r w:rsidRPr="00B4464E">
              <w:rPr>
                <w:lang w:val="ru-RU"/>
              </w:rPr>
              <w:t xml:space="preserve"> </w:t>
            </w:r>
          </w:p>
          <w:p w:rsidR="004A13AA" w:rsidRPr="00B4464E" w:rsidRDefault="004A13AA">
            <w:pPr>
              <w:spacing w:after="0" w:line="240" w:lineRule="auto"/>
              <w:jc w:val="both"/>
              <w:rPr>
                <w:sz w:val="24"/>
                <w:szCs w:val="24"/>
                <w:lang w:val="ru-RU"/>
              </w:rPr>
            </w:pPr>
          </w:p>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t>Форма</w:t>
            </w:r>
            <w:r w:rsidRPr="00B4464E">
              <w:rPr>
                <w:lang w:val="ru-RU"/>
              </w:rPr>
              <w:t xml:space="preserve"> </w:t>
            </w:r>
            <w:r w:rsidRPr="00B4464E">
              <w:rPr>
                <w:rFonts w:ascii="Times New Roman" w:hAnsi="Times New Roman" w:cs="Times New Roman"/>
                <w:color w:val="000000"/>
                <w:sz w:val="24"/>
                <w:szCs w:val="24"/>
                <w:lang w:val="ru-RU"/>
              </w:rPr>
              <w:t>аттестации</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зачет,</w:t>
            </w:r>
            <w:r w:rsidRPr="00B4464E">
              <w:rPr>
                <w:lang w:val="ru-RU"/>
              </w:rPr>
              <w:t xml:space="preserve"> </w:t>
            </w:r>
            <w:r w:rsidRPr="00B4464E">
              <w:rPr>
                <w:rFonts w:ascii="Times New Roman" w:hAnsi="Times New Roman" w:cs="Times New Roman"/>
                <w:color w:val="000000"/>
                <w:sz w:val="24"/>
                <w:szCs w:val="24"/>
                <w:lang w:val="ru-RU"/>
              </w:rPr>
              <w:t>экзамен</w:t>
            </w:r>
            <w:r w:rsidRPr="00B4464E">
              <w:rPr>
                <w:lang w:val="ru-RU"/>
              </w:rPr>
              <w:t xml:space="preserve"> </w:t>
            </w:r>
          </w:p>
        </w:tc>
      </w:tr>
      <w:tr w:rsidR="004A13AA" w:rsidRPr="004935A9">
        <w:trPr>
          <w:trHeight w:hRule="exact" w:val="138"/>
        </w:trPr>
        <w:tc>
          <w:tcPr>
            <w:tcW w:w="710" w:type="dxa"/>
          </w:tcPr>
          <w:p w:rsidR="004A13AA" w:rsidRPr="00B4464E" w:rsidRDefault="004A13AA">
            <w:pPr>
              <w:rPr>
                <w:lang w:val="ru-RU"/>
              </w:rPr>
            </w:pPr>
          </w:p>
        </w:tc>
        <w:tc>
          <w:tcPr>
            <w:tcW w:w="1702" w:type="dxa"/>
          </w:tcPr>
          <w:p w:rsidR="004A13AA" w:rsidRPr="00B4464E" w:rsidRDefault="004A13AA">
            <w:pPr>
              <w:rPr>
                <w:lang w:val="ru-RU"/>
              </w:rPr>
            </w:pPr>
          </w:p>
        </w:tc>
        <w:tc>
          <w:tcPr>
            <w:tcW w:w="426" w:type="dxa"/>
          </w:tcPr>
          <w:p w:rsidR="004A13AA" w:rsidRPr="00B4464E" w:rsidRDefault="004A13AA">
            <w:pPr>
              <w:rPr>
                <w:lang w:val="ru-RU"/>
              </w:rPr>
            </w:pPr>
          </w:p>
        </w:tc>
        <w:tc>
          <w:tcPr>
            <w:tcW w:w="568" w:type="dxa"/>
          </w:tcPr>
          <w:p w:rsidR="004A13AA" w:rsidRPr="00B4464E" w:rsidRDefault="004A13AA">
            <w:pPr>
              <w:rPr>
                <w:lang w:val="ru-RU"/>
              </w:rPr>
            </w:pPr>
          </w:p>
        </w:tc>
        <w:tc>
          <w:tcPr>
            <w:tcW w:w="710" w:type="dxa"/>
          </w:tcPr>
          <w:p w:rsidR="004A13AA" w:rsidRPr="00B4464E" w:rsidRDefault="004A13AA">
            <w:pPr>
              <w:rPr>
                <w:lang w:val="ru-RU"/>
              </w:rPr>
            </w:pPr>
          </w:p>
        </w:tc>
        <w:tc>
          <w:tcPr>
            <w:tcW w:w="710" w:type="dxa"/>
          </w:tcPr>
          <w:p w:rsidR="004A13AA" w:rsidRPr="00B4464E" w:rsidRDefault="004A13AA">
            <w:pPr>
              <w:rPr>
                <w:lang w:val="ru-RU"/>
              </w:rPr>
            </w:pPr>
          </w:p>
        </w:tc>
        <w:tc>
          <w:tcPr>
            <w:tcW w:w="568" w:type="dxa"/>
          </w:tcPr>
          <w:p w:rsidR="004A13AA" w:rsidRPr="00B4464E" w:rsidRDefault="004A13AA">
            <w:pPr>
              <w:rPr>
                <w:lang w:val="ru-RU"/>
              </w:rPr>
            </w:pPr>
          </w:p>
        </w:tc>
        <w:tc>
          <w:tcPr>
            <w:tcW w:w="1560" w:type="dxa"/>
          </w:tcPr>
          <w:p w:rsidR="004A13AA" w:rsidRPr="00B4464E" w:rsidRDefault="004A13AA">
            <w:pPr>
              <w:rPr>
                <w:lang w:val="ru-RU"/>
              </w:rPr>
            </w:pPr>
          </w:p>
        </w:tc>
        <w:tc>
          <w:tcPr>
            <w:tcW w:w="1702" w:type="dxa"/>
          </w:tcPr>
          <w:p w:rsidR="004A13AA" w:rsidRPr="00B4464E" w:rsidRDefault="004A13AA">
            <w:pPr>
              <w:rPr>
                <w:lang w:val="ru-RU"/>
              </w:rPr>
            </w:pPr>
          </w:p>
        </w:tc>
        <w:tc>
          <w:tcPr>
            <w:tcW w:w="1277" w:type="dxa"/>
          </w:tcPr>
          <w:p w:rsidR="004A13AA" w:rsidRPr="00B4464E" w:rsidRDefault="004A13AA">
            <w:pPr>
              <w:rPr>
                <w:lang w:val="ru-RU"/>
              </w:rPr>
            </w:pPr>
          </w:p>
        </w:tc>
      </w:tr>
      <w:tr w:rsidR="004A13AA">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Аудиторная</w:t>
            </w:r>
            <w:r w:rsidRPr="00B4464E">
              <w:rPr>
                <w:lang w:val="ru-RU"/>
              </w:rPr>
              <w:t xml:space="preserve"> </w:t>
            </w:r>
          </w:p>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контактная</w:t>
            </w:r>
            <w:r w:rsidRPr="00B4464E">
              <w:rPr>
                <w:lang w:val="ru-RU"/>
              </w:rPr>
              <w:t xml:space="preserve"> </w:t>
            </w:r>
            <w:r w:rsidRPr="00B4464E">
              <w:rPr>
                <w:rFonts w:ascii="Times New Roman" w:hAnsi="Times New Roman" w:cs="Times New Roman"/>
                <w:color w:val="000000"/>
                <w:sz w:val="19"/>
                <w:szCs w:val="19"/>
                <w:lang w:val="ru-RU"/>
              </w:rPr>
              <w:t>работа</w:t>
            </w:r>
            <w:r w:rsidRPr="00B4464E">
              <w:rPr>
                <w:lang w:val="ru-RU"/>
              </w:rPr>
              <w:t xml:space="preserve"> </w:t>
            </w:r>
          </w:p>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(в</w:t>
            </w:r>
            <w:r w:rsidRPr="00B4464E">
              <w:rPr>
                <w:lang w:val="ru-RU"/>
              </w:rPr>
              <w:t xml:space="preserve"> </w:t>
            </w:r>
            <w:r w:rsidRPr="00B4464E">
              <w:rPr>
                <w:rFonts w:ascii="Times New Roman" w:hAnsi="Times New Roman" w:cs="Times New Roman"/>
                <w:color w:val="000000"/>
                <w:sz w:val="19"/>
                <w:szCs w:val="19"/>
                <w:lang w:val="ru-RU"/>
              </w:rPr>
              <w:t>акад.</w:t>
            </w:r>
            <w:r w:rsidRPr="00B4464E">
              <w:rPr>
                <w:lang w:val="ru-RU"/>
              </w:rPr>
              <w:t xml:space="preserve"> </w:t>
            </w:r>
            <w:r w:rsidRPr="00B4464E">
              <w:rPr>
                <w:rFonts w:ascii="Times New Roman" w:hAnsi="Times New Roman" w:cs="Times New Roman"/>
                <w:color w:val="000000"/>
                <w:sz w:val="19"/>
                <w:szCs w:val="19"/>
                <w:lang w:val="ru-RU"/>
              </w:rPr>
              <w:t>часах)</w:t>
            </w:r>
            <w:r w:rsidRPr="00B4464E">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Форма</w:t>
            </w:r>
            <w:r w:rsidRPr="00B4464E">
              <w:rPr>
                <w:lang w:val="ru-RU"/>
              </w:rPr>
              <w:t xml:space="preserve"> </w:t>
            </w:r>
            <w:r w:rsidRPr="00B4464E">
              <w:rPr>
                <w:rFonts w:ascii="Times New Roman" w:hAnsi="Times New Roman" w:cs="Times New Roman"/>
                <w:color w:val="000000"/>
                <w:sz w:val="19"/>
                <w:szCs w:val="19"/>
                <w:lang w:val="ru-RU"/>
              </w:rPr>
              <w:t>текущего</w:t>
            </w:r>
            <w:r w:rsidRPr="00B4464E">
              <w:rPr>
                <w:lang w:val="ru-RU"/>
              </w:rPr>
              <w:t xml:space="preserve"> </w:t>
            </w:r>
            <w:r w:rsidRPr="00B4464E">
              <w:rPr>
                <w:rFonts w:ascii="Times New Roman" w:hAnsi="Times New Roman" w:cs="Times New Roman"/>
                <w:color w:val="000000"/>
                <w:sz w:val="19"/>
                <w:szCs w:val="19"/>
                <w:lang w:val="ru-RU"/>
              </w:rPr>
              <w:t>контроля</w:t>
            </w:r>
            <w:r w:rsidRPr="00B4464E">
              <w:rPr>
                <w:lang w:val="ru-RU"/>
              </w:rPr>
              <w:t xml:space="preserve"> </w:t>
            </w:r>
            <w:r w:rsidRPr="00B4464E">
              <w:rPr>
                <w:rFonts w:ascii="Times New Roman" w:hAnsi="Times New Roman" w:cs="Times New Roman"/>
                <w:color w:val="000000"/>
                <w:sz w:val="19"/>
                <w:szCs w:val="19"/>
                <w:lang w:val="ru-RU"/>
              </w:rPr>
              <w:t>успеваемости</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p>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промежуточной</w:t>
            </w:r>
            <w:r w:rsidRPr="00B4464E">
              <w:rPr>
                <w:lang w:val="ru-RU"/>
              </w:rPr>
              <w:t xml:space="preserve"> </w:t>
            </w:r>
            <w:r w:rsidRPr="00B4464E">
              <w:rPr>
                <w:rFonts w:ascii="Times New Roman" w:hAnsi="Times New Roman" w:cs="Times New Roman"/>
                <w:color w:val="000000"/>
                <w:sz w:val="19"/>
                <w:szCs w:val="19"/>
                <w:lang w:val="ru-RU"/>
              </w:rPr>
              <w:t>аттестации</w:t>
            </w:r>
            <w:r w:rsidRPr="00B4464E">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4A13AA">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3AA" w:rsidRDefault="004A13A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4A13AA" w:rsidRDefault="00D91CD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4A13AA" w:rsidRDefault="004A13AA"/>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rsidRPr="00591D3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1.</w:t>
            </w:r>
            <w:r w:rsidRPr="00B4464E">
              <w:rPr>
                <w:lang w:val="ru-RU"/>
              </w:rPr>
              <w:t xml:space="preserve"> </w:t>
            </w:r>
            <w:r w:rsidRPr="00B4464E">
              <w:rPr>
                <w:rFonts w:ascii="Times New Roman" w:hAnsi="Times New Roman" w:cs="Times New Roman"/>
                <w:color w:val="000000"/>
                <w:sz w:val="19"/>
                <w:szCs w:val="19"/>
                <w:lang w:val="ru-RU"/>
              </w:rPr>
              <w:t>Я</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моя</w:t>
            </w:r>
            <w:r w:rsidRPr="00B4464E">
              <w:rPr>
                <w:lang w:val="ru-RU"/>
              </w:rPr>
              <w:t xml:space="preserve"> </w:t>
            </w:r>
            <w:proofErr w:type="spellStart"/>
            <w:r w:rsidRPr="00B4464E">
              <w:rPr>
                <w:rFonts w:ascii="Times New Roman" w:hAnsi="Times New Roman" w:cs="Times New Roman"/>
                <w:color w:val="000000"/>
                <w:sz w:val="19"/>
                <w:szCs w:val="19"/>
                <w:lang w:val="ru-RU"/>
              </w:rPr>
              <w:t>семья</w:t>
            </w:r>
            <w:proofErr w:type="gramStart"/>
            <w:r w:rsidRPr="00B4464E">
              <w:rPr>
                <w:rFonts w:ascii="Times New Roman" w:hAnsi="Times New Roman" w:cs="Times New Roman"/>
                <w:color w:val="000000"/>
                <w:sz w:val="19"/>
                <w:szCs w:val="19"/>
                <w:lang w:val="ru-RU"/>
              </w:rPr>
              <w:t>.Я</w:t>
            </w:r>
            <w:proofErr w:type="spellEnd"/>
            <w:proofErr w:type="gramEnd"/>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мое</w:t>
            </w:r>
            <w:r w:rsidRPr="00B4464E">
              <w:rPr>
                <w:lang w:val="ru-RU"/>
              </w:rPr>
              <w:t xml:space="preserve"> </w:t>
            </w:r>
            <w:r w:rsidRPr="00B4464E">
              <w:rPr>
                <w:rFonts w:ascii="Times New Roman" w:hAnsi="Times New Roman" w:cs="Times New Roman"/>
                <w:color w:val="000000"/>
                <w:sz w:val="19"/>
                <w:szCs w:val="19"/>
                <w:lang w:val="ru-RU"/>
              </w:rPr>
              <w:t>образование</w:t>
            </w:r>
            <w:r w:rsidRPr="00B4464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r>
      <w:tr w:rsidR="004A13AA">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1.1</w:t>
            </w:r>
            <w:r w:rsidRPr="00B4464E">
              <w:rPr>
                <w:lang w:val="ru-RU"/>
              </w:rPr>
              <w:t xml:space="preserve"> </w:t>
            </w:r>
            <w:r w:rsidRPr="00B4464E">
              <w:rPr>
                <w:rFonts w:ascii="Times New Roman" w:hAnsi="Times New Roman" w:cs="Times New Roman"/>
                <w:color w:val="000000"/>
                <w:sz w:val="19"/>
                <w:szCs w:val="19"/>
                <w:lang w:val="ru-RU"/>
              </w:rPr>
              <w:t>Человек.</w:t>
            </w:r>
            <w:r w:rsidRPr="00B4464E">
              <w:rPr>
                <w:lang w:val="ru-RU"/>
              </w:rPr>
              <w:t xml:space="preserve"> </w:t>
            </w:r>
            <w:r w:rsidRPr="00B4464E">
              <w:rPr>
                <w:rFonts w:ascii="Times New Roman" w:hAnsi="Times New Roman" w:cs="Times New Roman"/>
                <w:color w:val="000000"/>
                <w:sz w:val="19"/>
                <w:szCs w:val="19"/>
                <w:lang w:val="ru-RU"/>
              </w:rPr>
              <w:t>Его</w:t>
            </w:r>
            <w:r w:rsidRPr="00B4464E">
              <w:rPr>
                <w:lang w:val="ru-RU"/>
              </w:rPr>
              <w:t xml:space="preserve"> </w:t>
            </w:r>
            <w:r w:rsidRPr="00B4464E">
              <w:rPr>
                <w:rFonts w:ascii="Times New Roman" w:hAnsi="Times New Roman" w:cs="Times New Roman"/>
                <w:color w:val="000000"/>
                <w:sz w:val="19"/>
                <w:szCs w:val="19"/>
                <w:lang w:val="ru-RU"/>
              </w:rPr>
              <w:t>внешность</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характер</w:t>
            </w:r>
            <w:r w:rsidRPr="00B4464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18/10И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практическому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занятию</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устный</w:t>
            </w:r>
            <w:r w:rsidRPr="00B4464E">
              <w:rPr>
                <w:lang w:val="ru-RU"/>
              </w:rPr>
              <w:t xml:space="preserve"> </w:t>
            </w:r>
            <w:r w:rsidRPr="00B4464E">
              <w:rPr>
                <w:rFonts w:ascii="Times New Roman" w:hAnsi="Times New Roman" w:cs="Times New Roman"/>
                <w:color w:val="000000"/>
                <w:sz w:val="19"/>
                <w:szCs w:val="19"/>
                <w:lang w:val="ru-RU"/>
              </w:rPr>
              <w:t>ответ</w:t>
            </w:r>
            <w:r w:rsidRPr="00B4464E">
              <w:rPr>
                <w:lang w:val="ru-RU"/>
              </w:rPr>
              <w:t xml:space="preserve"> </w:t>
            </w:r>
            <w:r w:rsidRPr="00B4464E">
              <w:rPr>
                <w:rFonts w:ascii="Times New Roman" w:hAnsi="Times New Roman" w:cs="Times New Roman"/>
                <w:color w:val="000000"/>
                <w:sz w:val="19"/>
                <w:szCs w:val="19"/>
                <w:lang w:val="ru-RU"/>
              </w:rPr>
              <w:t>на</w:t>
            </w:r>
            <w:r w:rsidRPr="00B4464E">
              <w:rPr>
                <w:lang w:val="ru-RU"/>
              </w:rPr>
              <w:t xml:space="preserve"> </w:t>
            </w:r>
            <w:r w:rsidRPr="00B4464E">
              <w:rPr>
                <w:rFonts w:ascii="Times New Roman" w:hAnsi="Times New Roman" w:cs="Times New Roman"/>
                <w:color w:val="000000"/>
                <w:sz w:val="19"/>
                <w:szCs w:val="19"/>
                <w:lang w:val="ru-RU"/>
              </w:rPr>
              <w:t>лабораторном</w:t>
            </w:r>
            <w:r w:rsidRPr="00B4464E">
              <w:rPr>
                <w:lang w:val="ru-RU"/>
              </w:rPr>
              <w:t xml:space="preserve"> </w:t>
            </w:r>
            <w:r w:rsidRPr="00B4464E">
              <w:rPr>
                <w:rFonts w:ascii="Times New Roman" w:hAnsi="Times New Roman" w:cs="Times New Roman"/>
                <w:color w:val="000000"/>
                <w:sz w:val="19"/>
                <w:szCs w:val="19"/>
                <w:lang w:val="ru-RU"/>
              </w:rPr>
              <w:t>занятии</w:t>
            </w:r>
            <w:r w:rsidRPr="00B4464E">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69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1.2</w:t>
            </w:r>
            <w:r w:rsidRPr="00B4464E">
              <w:rPr>
                <w:lang w:val="ru-RU"/>
              </w:rPr>
              <w:t xml:space="preserve"> </w:t>
            </w:r>
            <w:r w:rsidRPr="00B4464E">
              <w:rPr>
                <w:rFonts w:ascii="Times New Roman" w:hAnsi="Times New Roman" w:cs="Times New Roman"/>
                <w:color w:val="000000"/>
                <w:sz w:val="19"/>
                <w:szCs w:val="19"/>
                <w:lang w:val="ru-RU"/>
              </w:rPr>
              <w:t>Я</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моя</w:t>
            </w:r>
            <w:r w:rsidRPr="00B4464E">
              <w:rPr>
                <w:lang w:val="ru-RU"/>
              </w:rPr>
              <w:t xml:space="preserve"> </w:t>
            </w:r>
            <w:r w:rsidRPr="00B4464E">
              <w:rPr>
                <w:rFonts w:ascii="Times New Roman" w:hAnsi="Times New Roman" w:cs="Times New Roman"/>
                <w:color w:val="000000"/>
                <w:sz w:val="19"/>
                <w:szCs w:val="19"/>
                <w:lang w:val="ru-RU"/>
              </w:rPr>
              <w:t>семья.</w:t>
            </w:r>
            <w:r w:rsidRPr="00B4464E">
              <w:rPr>
                <w:lang w:val="ru-RU"/>
              </w:rPr>
              <w:t xml:space="preserve"> </w:t>
            </w:r>
            <w:r w:rsidRPr="00B4464E">
              <w:rPr>
                <w:rFonts w:ascii="Times New Roman" w:hAnsi="Times New Roman" w:cs="Times New Roman"/>
                <w:color w:val="000000"/>
                <w:sz w:val="19"/>
                <w:szCs w:val="19"/>
                <w:lang w:val="ru-RU"/>
              </w:rPr>
              <w:t>Семейный</w:t>
            </w:r>
            <w:r w:rsidRPr="00B4464E">
              <w:rPr>
                <w:lang w:val="ru-RU"/>
              </w:rPr>
              <w:t xml:space="preserve"> </w:t>
            </w:r>
            <w:r w:rsidRPr="00B4464E">
              <w:rPr>
                <w:rFonts w:ascii="Times New Roman" w:hAnsi="Times New Roman" w:cs="Times New Roman"/>
                <w:color w:val="000000"/>
                <w:sz w:val="19"/>
                <w:szCs w:val="19"/>
                <w:lang w:val="ru-RU"/>
              </w:rPr>
              <w:t>традиции,</w:t>
            </w:r>
            <w:r w:rsidRPr="00B4464E">
              <w:rPr>
                <w:lang w:val="ru-RU"/>
              </w:rPr>
              <w:t xml:space="preserve"> </w:t>
            </w:r>
            <w:r w:rsidRPr="00B4464E">
              <w:rPr>
                <w:rFonts w:ascii="Times New Roman" w:hAnsi="Times New Roman" w:cs="Times New Roman"/>
                <w:color w:val="000000"/>
                <w:sz w:val="19"/>
                <w:szCs w:val="19"/>
                <w:lang w:val="ru-RU"/>
              </w:rPr>
              <w:t>уклад</w:t>
            </w:r>
            <w:r w:rsidRPr="00B4464E">
              <w:rPr>
                <w:lang w:val="ru-RU"/>
              </w:rPr>
              <w:t xml:space="preserve"> </w:t>
            </w:r>
            <w:r w:rsidRPr="00B4464E">
              <w:rPr>
                <w:rFonts w:ascii="Times New Roman" w:hAnsi="Times New Roman" w:cs="Times New Roman"/>
                <w:color w:val="000000"/>
                <w:sz w:val="19"/>
                <w:szCs w:val="19"/>
                <w:lang w:val="ru-RU"/>
              </w:rPr>
              <w:t>жизни</w:t>
            </w:r>
            <w:r w:rsidRPr="00B4464E">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18/10И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23,9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подготовка к ситуации по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36/20И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36/20И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53,9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rsidRPr="00591D3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2.</w:t>
            </w:r>
            <w:r w:rsidRPr="00B4464E">
              <w:rPr>
                <w:lang w:val="ru-RU"/>
              </w:rPr>
              <w:t xml:space="preserve"> </w:t>
            </w:r>
            <w:r w:rsidRPr="00B4464E">
              <w:rPr>
                <w:rFonts w:ascii="Times New Roman" w:hAnsi="Times New Roman" w:cs="Times New Roman"/>
                <w:color w:val="000000"/>
                <w:sz w:val="19"/>
                <w:szCs w:val="19"/>
                <w:lang w:val="ru-RU"/>
              </w:rPr>
              <w:t>Я</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proofErr w:type="spellStart"/>
            <w:r w:rsidRPr="00B4464E">
              <w:rPr>
                <w:rFonts w:ascii="Times New Roman" w:hAnsi="Times New Roman" w:cs="Times New Roman"/>
                <w:color w:val="000000"/>
                <w:sz w:val="19"/>
                <w:szCs w:val="19"/>
                <w:lang w:val="ru-RU"/>
              </w:rPr>
              <w:t>мир</w:t>
            </w:r>
            <w:proofErr w:type="gramStart"/>
            <w:r w:rsidRPr="00B4464E">
              <w:rPr>
                <w:rFonts w:ascii="Times New Roman" w:hAnsi="Times New Roman" w:cs="Times New Roman"/>
                <w:color w:val="000000"/>
                <w:sz w:val="19"/>
                <w:szCs w:val="19"/>
                <w:lang w:val="ru-RU"/>
              </w:rPr>
              <w:t>.Я</w:t>
            </w:r>
            <w:proofErr w:type="spellEnd"/>
            <w:proofErr w:type="gramEnd"/>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моя</w:t>
            </w:r>
            <w:r w:rsidRPr="00B4464E">
              <w:rPr>
                <w:lang w:val="ru-RU"/>
              </w:rPr>
              <w:t xml:space="preserve"> </w:t>
            </w:r>
            <w:r w:rsidRPr="00B4464E">
              <w:rPr>
                <w:rFonts w:ascii="Times New Roman" w:hAnsi="Times New Roman" w:cs="Times New Roman"/>
                <w:color w:val="000000"/>
                <w:sz w:val="19"/>
                <w:szCs w:val="19"/>
                <w:lang w:val="ru-RU"/>
              </w:rPr>
              <w:t>страна</w:t>
            </w:r>
            <w:r w:rsidRPr="00B4464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r>
      <w:tr w:rsidR="004A13A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lastRenderedPageBreak/>
              <w:t>2.1</w:t>
            </w:r>
            <w:r w:rsidRPr="00B4464E">
              <w:rPr>
                <w:lang w:val="ru-RU"/>
              </w:rPr>
              <w:t xml:space="preserve"> </w:t>
            </w:r>
            <w:r w:rsidRPr="00B4464E">
              <w:rPr>
                <w:rFonts w:ascii="Times New Roman" w:hAnsi="Times New Roman" w:cs="Times New Roman"/>
                <w:color w:val="000000"/>
                <w:sz w:val="19"/>
                <w:szCs w:val="19"/>
                <w:lang w:val="ru-RU"/>
              </w:rPr>
              <w:t>Культура</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искусство.</w:t>
            </w:r>
            <w:r w:rsidRPr="00B4464E">
              <w:rPr>
                <w:lang w:val="ru-RU"/>
              </w:rPr>
              <w:t xml:space="preserve"> </w:t>
            </w:r>
            <w:r w:rsidRPr="00B4464E">
              <w:rPr>
                <w:rFonts w:ascii="Times New Roman" w:hAnsi="Times New Roman" w:cs="Times New Roman"/>
                <w:color w:val="000000"/>
                <w:sz w:val="19"/>
                <w:szCs w:val="19"/>
                <w:lang w:val="ru-RU"/>
              </w:rPr>
              <w:t>Мировые</w:t>
            </w:r>
            <w:r w:rsidRPr="00B4464E">
              <w:rPr>
                <w:lang w:val="ru-RU"/>
              </w:rPr>
              <w:t xml:space="preserve"> </w:t>
            </w:r>
            <w:r w:rsidRPr="00B4464E">
              <w:rPr>
                <w:rFonts w:ascii="Times New Roman" w:hAnsi="Times New Roman" w:cs="Times New Roman"/>
                <w:color w:val="000000"/>
                <w:sz w:val="19"/>
                <w:szCs w:val="19"/>
                <w:lang w:val="ru-RU"/>
              </w:rPr>
              <w:t>достижения</w:t>
            </w:r>
            <w:r w:rsidRPr="00B4464E">
              <w:rPr>
                <w:lang w:val="ru-RU"/>
              </w:rPr>
              <w:t xml:space="preserve"> </w:t>
            </w:r>
            <w:r w:rsidRPr="00B4464E">
              <w:rPr>
                <w:rFonts w:ascii="Times New Roman" w:hAnsi="Times New Roman" w:cs="Times New Roman"/>
                <w:color w:val="000000"/>
                <w:sz w:val="19"/>
                <w:szCs w:val="19"/>
                <w:lang w:val="ru-RU"/>
              </w:rPr>
              <w:t>в</w:t>
            </w:r>
            <w:r w:rsidRPr="00B4464E">
              <w:rPr>
                <w:lang w:val="ru-RU"/>
              </w:rPr>
              <w:t xml:space="preserve"> </w:t>
            </w:r>
            <w:r w:rsidRPr="00B4464E">
              <w:rPr>
                <w:rFonts w:ascii="Times New Roman" w:hAnsi="Times New Roman" w:cs="Times New Roman"/>
                <w:color w:val="000000"/>
                <w:sz w:val="19"/>
                <w:szCs w:val="19"/>
                <w:lang w:val="ru-RU"/>
              </w:rPr>
              <w:t>искусстве</w:t>
            </w:r>
            <w:r w:rsidRPr="00B4464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17/10И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подготовка доклада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презентация</w:t>
            </w:r>
            <w:proofErr w:type="spellEnd"/>
            <w:r>
              <w:t xml:space="preserve"> </w:t>
            </w:r>
            <w:r>
              <w:rPr>
                <w:rFonts w:ascii="Times New Roman" w:hAnsi="Times New Roman" w:cs="Times New Roman"/>
                <w:color w:val="000000"/>
                <w:sz w:val="19"/>
                <w:szCs w:val="19"/>
              </w:rPr>
              <w:t>с</w:t>
            </w:r>
            <w:r>
              <w:t xml:space="preserve"> </w:t>
            </w:r>
            <w:proofErr w:type="spellStart"/>
            <w:r>
              <w:rPr>
                <w:rFonts w:ascii="Times New Roman" w:hAnsi="Times New Roman" w:cs="Times New Roman"/>
                <w:color w:val="000000"/>
                <w:sz w:val="19"/>
                <w:szCs w:val="19"/>
              </w:rPr>
              <w:t>докладом</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91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Международный</w:t>
            </w:r>
            <w:proofErr w:type="spellEnd"/>
            <w:r>
              <w:t xml:space="preserve"> </w:t>
            </w:r>
            <w:proofErr w:type="spellStart"/>
            <w:r>
              <w:rPr>
                <w:rFonts w:ascii="Times New Roman" w:hAnsi="Times New Roman" w:cs="Times New Roman"/>
                <w:color w:val="000000"/>
                <w:sz w:val="19"/>
                <w:szCs w:val="19"/>
              </w:rPr>
              <w:t>туризм</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17/10И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center"/>
              <w:rPr>
                <w:sz w:val="19"/>
                <w:szCs w:val="19"/>
                <w:lang w:val="ru-RU"/>
              </w:rPr>
            </w:pPr>
            <w:r w:rsidRPr="00B4464E">
              <w:rPr>
                <w:rFonts w:ascii="Times New Roman" w:hAnsi="Times New Roman" w:cs="Times New Roman"/>
                <w:color w:val="000000"/>
                <w:sz w:val="19"/>
                <w:szCs w:val="19"/>
                <w:lang w:val="ru-RU"/>
              </w:rPr>
              <w:t>поиск дополнительной информации по заданной теме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собеседование</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теме</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34/20И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34/20И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19,9</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rsidRPr="00591D3A">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3.</w:t>
            </w:r>
            <w:r w:rsidRPr="00B4464E">
              <w:rPr>
                <w:lang w:val="ru-RU"/>
              </w:rPr>
              <w:t xml:space="preserve"> </w:t>
            </w:r>
            <w:r w:rsidRPr="00B4464E">
              <w:rPr>
                <w:rFonts w:ascii="Times New Roman" w:hAnsi="Times New Roman" w:cs="Times New Roman"/>
                <w:color w:val="000000"/>
                <w:sz w:val="19"/>
                <w:szCs w:val="19"/>
                <w:lang w:val="ru-RU"/>
              </w:rPr>
              <w:t>Я</w:t>
            </w:r>
            <w:r w:rsidRPr="00B4464E">
              <w:rPr>
                <w:lang w:val="ru-RU"/>
              </w:rPr>
              <w:t xml:space="preserve"> </w:t>
            </w:r>
            <w:r w:rsidRPr="00B4464E">
              <w:rPr>
                <w:rFonts w:ascii="Times New Roman" w:hAnsi="Times New Roman" w:cs="Times New Roman"/>
                <w:color w:val="000000"/>
                <w:sz w:val="19"/>
                <w:szCs w:val="19"/>
                <w:lang w:val="ru-RU"/>
              </w:rPr>
              <w:t>и</w:t>
            </w:r>
            <w:r w:rsidRPr="00B4464E">
              <w:rPr>
                <w:lang w:val="ru-RU"/>
              </w:rPr>
              <w:t xml:space="preserve"> </w:t>
            </w:r>
            <w:r w:rsidRPr="00B4464E">
              <w:rPr>
                <w:rFonts w:ascii="Times New Roman" w:hAnsi="Times New Roman" w:cs="Times New Roman"/>
                <w:color w:val="000000"/>
                <w:sz w:val="19"/>
                <w:szCs w:val="19"/>
                <w:lang w:val="ru-RU"/>
              </w:rPr>
              <w:t>моя</w:t>
            </w:r>
            <w:r w:rsidRPr="00B4464E">
              <w:rPr>
                <w:lang w:val="ru-RU"/>
              </w:rPr>
              <w:t xml:space="preserve"> </w:t>
            </w:r>
            <w:r w:rsidRPr="00B4464E">
              <w:rPr>
                <w:rFonts w:ascii="Times New Roman" w:hAnsi="Times New Roman" w:cs="Times New Roman"/>
                <w:color w:val="000000"/>
                <w:sz w:val="19"/>
                <w:szCs w:val="19"/>
                <w:lang w:val="ru-RU"/>
              </w:rPr>
              <w:t>будущая</w:t>
            </w:r>
            <w:r w:rsidRPr="00B4464E">
              <w:rPr>
                <w:lang w:val="ru-RU"/>
              </w:rPr>
              <w:t xml:space="preserve"> </w:t>
            </w:r>
            <w:r w:rsidRPr="00B4464E">
              <w:rPr>
                <w:rFonts w:ascii="Times New Roman" w:hAnsi="Times New Roman" w:cs="Times New Roman"/>
                <w:color w:val="000000"/>
                <w:sz w:val="19"/>
                <w:szCs w:val="19"/>
                <w:lang w:val="ru-RU"/>
              </w:rPr>
              <w:t>профессия</w:t>
            </w:r>
            <w:r w:rsidRPr="00B4464E">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4A13AA">
            <w:pPr>
              <w:rPr>
                <w:lang w:val="ru-RU"/>
              </w:rPr>
            </w:pPr>
          </w:p>
        </w:tc>
      </w:tr>
      <w:tr w:rsidR="004A13AA">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B4464E" w:rsidRDefault="00D91CDD">
            <w:pPr>
              <w:spacing w:after="0" w:line="240" w:lineRule="auto"/>
              <w:jc w:val="both"/>
              <w:rPr>
                <w:sz w:val="19"/>
                <w:szCs w:val="19"/>
                <w:lang w:val="ru-RU"/>
              </w:rPr>
            </w:pPr>
            <w:r w:rsidRPr="00B4464E">
              <w:rPr>
                <w:rFonts w:ascii="Times New Roman" w:hAnsi="Times New Roman" w:cs="Times New Roman"/>
                <w:color w:val="000000"/>
                <w:sz w:val="19"/>
                <w:szCs w:val="19"/>
                <w:lang w:val="ru-RU"/>
              </w:rPr>
              <w:t>3.1</w:t>
            </w:r>
            <w:r w:rsidRPr="00B4464E">
              <w:rPr>
                <w:lang w:val="ru-RU"/>
              </w:rPr>
              <w:t xml:space="preserve"> </w:t>
            </w:r>
            <w:r w:rsidRPr="00B4464E">
              <w:rPr>
                <w:rFonts w:ascii="Times New Roman" w:hAnsi="Times New Roman" w:cs="Times New Roman"/>
                <w:color w:val="000000"/>
                <w:sz w:val="19"/>
                <w:szCs w:val="19"/>
                <w:lang w:val="ru-RU"/>
              </w:rPr>
              <w:t>Рынок</w:t>
            </w:r>
            <w:r w:rsidRPr="00B4464E">
              <w:rPr>
                <w:lang w:val="ru-RU"/>
              </w:rPr>
              <w:t xml:space="preserve"> </w:t>
            </w:r>
            <w:r w:rsidRPr="00B4464E">
              <w:rPr>
                <w:rFonts w:ascii="Times New Roman" w:hAnsi="Times New Roman" w:cs="Times New Roman"/>
                <w:color w:val="000000"/>
                <w:sz w:val="19"/>
                <w:szCs w:val="19"/>
                <w:lang w:val="ru-RU"/>
              </w:rPr>
              <w:t>труда.</w:t>
            </w:r>
            <w:r w:rsidRPr="00B4464E">
              <w:rPr>
                <w:lang w:val="ru-RU"/>
              </w:rPr>
              <w:t xml:space="preserve"> </w:t>
            </w:r>
            <w:r w:rsidRPr="00B4464E">
              <w:rPr>
                <w:rFonts w:ascii="Times New Roman" w:hAnsi="Times New Roman" w:cs="Times New Roman"/>
                <w:color w:val="000000"/>
                <w:sz w:val="19"/>
                <w:szCs w:val="19"/>
                <w:lang w:val="ru-RU"/>
              </w:rPr>
              <w:t>Вакансии.</w:t>
            </w:r>
            <w:r w:rsidRPr="00B4464E">
              <w:rPr>
                <w:lang w:val="ru-RU"/>
              </w:rPr>
              <w:t xml:space="preserve"> </w:t>
            </w:r>
            <w:r w:rsidRPr="00B4464E">
              <w:rPr>
                <w:rFonts w:ascii="Times New Roman" w:hAnsi="Times New Roman" w:cs="Times New Roman"/>
                <w:color w:val="000000"/>
                <w:sz w:val="19"/>
                <w:szCs w:val="19"/>
                <w:lang w:val="ru-RU"/>
              </w:rPr>
              <w:t>Поиск</w:t>
            </w:r>
            <w:r w:rsidRPr="00B4464E">
              <w:rPr>
                <w:lang w:val="ru-RU"/>
              </w:rPr>
              <w:t xml:space="preserve"> </w:t>
            </w:r>
            <w:r w:rsidRPr="00B4464E">
              <w:rPr>
                <w:rFonts w:ascii="Times New Roman" w:hAnsi="Times New Roman" w:cs="Times New Roman"/>
                <w:color w:val="000000"/>
                <w:sz w:val="19"/>
                <w:szCs w:val="19"/>
                <w:lang w:val="ru-RU"/>
              </w:rPr>
              <w:t>работы.</w:t>
            </w:r>
            <w:r w:rsidRPr="00B4464E">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18/10И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составление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резюме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ответ</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r>
              <w:rPr>
                <w:rFonts w:ascii="Times New Roman" w:hAnsi="Times New Roman" w:cs="Times New Roman"/>
                <w:color w:val="000000"/>
                <w:sz w:val="19"/>
                <w:szCs w:val="19"/>
              </w:rPr>
              <w:t>3.2</w:t>
            </w:r>
            <w:r>
              <w:t xml:space="preserve"> </w:t>
            </w:r>
            <w:proofErr w:type="spellStart"/>
            <w:r>
              <w:rPr>
                <w:rFonts w:ascii="Times New Roman" w:hAnsi="Times New Roman" w:cs="Times New Roman"/>
                <w:color w:val="000000"/>
                <w:sz w:val="19"/>
                <w:szCs w:val="19"/>
              </w:rPr>
              <w:t>Мой</w:t>
            </w:r>
            <w:proofErr w:type="spellEnd"/>
            <w:r>
              <w:t xml:space="preserve"> </w:t>
            </w:r>
            <w:proofErr w:type="spellStart"/>
            <w:r>
              <w:rPr>
                <w:rFonts w:ascii="Times New Roman" w:hAnsi="Times New Roman" w:cs="Times New Roman"/>
                <w:color w:val="000000"/>
                <w:sz w:val="19"/>
                <w:szCs w:val="19"/>
              </w:rPr>
              <w:t>бизнес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Индивидуальное</w:t>
            </w:r>
            <w:proofErr w:type="spellEnd"/>
            <w:r>
              <w:t xml:space="preserve"> </w:t>
            </w:r>
            <w:proofErr w:type="spellStart"/>
            <w:r>
              <w:rPr>
                <w:rFonts w:ascii="Times New Roman" w:hAnsi="Times New Roman" w:cs="Times New Roman"/>
                <w:color w:val="000000"/>
                <w:sz w:val="19"/>
                <w:szCs w:val="19"/>
              </w:rPr>
              <w:t>предпринимательство</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18/10И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написание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аннотаций</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фронтальная</w:t>
            </w:r>
            <w:proofErr w:type="spellEnd"/>
            <w:r>
              <w:t xml:space="preserve"> </w:t>
            </w: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занятии</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ОК-11</w:t>
            </w:r>
            <w:r>
              <w:t xml:space="preserve"> </w:t>
            </w:r>
          </w:p>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36/20И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36/20И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34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r>
      <w:tr w:rsidR="004A13AA">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106/60 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r>
              <w:rPr>
                <w:rFonts w:ascii="Times New Roman" w:hAnsi="Times New Roman" w:cs="Times New Roman"/>
                <w:color w:val="000000"/>
                <w:sz w:val="19"/>
                <w:szCs w:val="19"/>
              </w:rPr>
              <w:t>107,8</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4A13AA"/>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19"/>
                <w:szCs w:val="19"/>
              </w:rPr>
            </w:pPr>
            <w:r>
              <w:rPr>
                <w:rFonts w:ascii="Times New Roman" w:hAnsi="Times New Roman" w:cs="Times New Roman"/>
                <w:color w:val="000000"/>
                <w:sz w:val="19"/>
                <w:szCs w:val="19"/>
              </w:rPr>
              <w:t>ОК-11</w:t>
            </w:r>
          </w:p>
        </w:tc>
      </w:tr>
    </w:tbl>
    <w:p w:rsidR="004A13AA" w:rsidRDefault="00D91CDD">
      <w:pPr>
        <w:rPr>
          <w:sz w:val="0"/>
          <w:szCs w:val="0"/>
        </w:rPr>
      </w:pPr>
      <w:r>
        <w:br w:type="page"/>
      </w:r>
    </w:p>
    <w:tbl>
      <w:tblPr>
        <w:tblW w:w="0" w:type="auto"/>
        <w:tblCellMar>
          <w:left w:w="0" w:type="dxa"/>
          <w:right w:w="0" w:type="dxa"/>
        </w:tblCellMar>
        <w:tblLook w:val="04A0"/>
      </w:tblPr>
      <w:tblGrid>
        <w:gridCol w:w="9370"/>
      </w:tblGrid>
      <w:tr w:rsidR="004A13AA">
        <w:trPr>
          <w:trHeight w:hRule="exact" w:val="285"/>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4A13AA">
        <w:trPr>
          <w:trHeight w:hRule="exact" w:val="138"/>
        </w:trPr>
        <w:tc>
          <w:tcPr>
            <w:tcW w:w="9357" w:type="dxa"/>
          </w:tcPr>
          <w:p w:rsidR="004A13AA" w:rsidRDefault="004A13AA"/>
        </w:tc>
      </w:tr>
      <w:tr w:rsidR="004A13AA" w:rsidRPr="00591D3A">
        <w:trPr>
          <w:trHeight w:hRule="exact" w:val="13856"/>
        </w:trPr>
        <w:tc>
          <w:tcPr>
            <w:tcW w:w="9370" w:type="dxa"/>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lastRenderedPageBreak/>
              <w:t>В</w:t>
            </w:r>
            <w:r w:rsidRPr="00B4464E">
              <w:rPr>
                <w:lang w:val="ru-RU"/>
              </w:rPr>
              <w:t xml:space="preserve"> </w:t>
            </w:r>
            <w:r w:rsidRPr="00B4464E">
              <w:rPr>
                <w:rFonts w:ascii="Times New Roman" w:hAnsi="Times New Roman" w:cs="Times New Roman"/>
                <w:color w:val="000000"/>
                <w:sz w:val="24"/>
                <w:szCs w:val="24"/>
                <w:lang w:val="ru-RU"/>
              </w:rPr>
              <w:t>соответствии</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требованиями</w:t>
            </w:r>
            <w:r w:rsidRPr="00B4464E">
              <w:rPr>
                <w:lang w:val="ru-RU"/>
              </w:rPr>
              <w:t xml:space="preserve"> </w:t>
            </w:r>
            <w:r w:rsidRPr="00B4464E">
              <w:rPr>
                <w:rFonts w:ascii="Times New Roman" w:hAnsi="Times New Roman" w:cs="Times New Roman"/>
                <w:color w:val="000000"/>
                <w:sz w:val="24"/>
                <w:szCs w:val="24"/>
                <w:lang w:val="ru-RU"/>
              </w:rPr>
              <w:t>ФГОС</w:t>
            </w:r>
            <w:r w:rsidRPr="00B4464E">
              <w:rPr>
                <w:lang w:val="ru-RU"/>
              </w:rPr>
              <w:t xml:space="preserve"> </w:t>
            </w:r>
            <w:proofErr w:type="gramStart"/>
            <w:r w:rsidRPr="00B4464E">
              <w:rPr>
                <w:rFonts w:ascii="Times New Roman" w:hAnsi="Times New Roman" w:cs="Times New Roman"/>
                <w:color w:val="000000"/>
                <w:sz w:val="24"/>
                <w:szCs w:val="24"/>
                <w:lang w:val="ru-RU"/>
              </w:rPr>
              <w:t>ВО</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по</w:t>
            </w:r>
            <w:proofErr w:type="gramEnd"/>
            <w:r w:rsidRPr="00B4464E">
              <w:rPr>
                <w:lang w:val="ru-RU"/>
              </w:rPr>
              <w:t xml:space="preserve"> </w:t>
            </w:r>
            <w:r w:rsidRPr="00B4464E">
              <w:rPr>
                <w:rFonts w:ascii="Times New Roman" w:hAnsi="Times New Roman" w:cs="Times New Roman"/>
                <w:color w:val="000000"/>
                <w:sz w:val="24"/>
                <w:szCs w:val="24"/>
                <w:lang w:val="ru-RU"/>
              </w:rPr>
              <w:t>реализации</w:t>
            </w:r>
            <w:r w:rsidRPr="00B4464E">
              <w:rPr>
                <w:lang w:val="ru-RU"/>
              </w:rPr>
              <w:t xml:space="preserve"> </w:t>
            </w:r>
            <w:proofErr w:type="spellStart"/>
            <w:r w:rsidRPr="00B4464E">
              <w:rPr>
                <w:rFonts w:ascii="Times New Roman" w:hAnsi="Times New Roman" w:cs="Times New Roman"/>
                <w:color w:val="000000"/>
                <w:sz w:val="24"/>
                <w:szCs w:val="24"/>
                <w:lang w:val="ru-RU"/>
              </w:rPr>
              <w:t>компетентностного</w:t>
            </w:r>
            <w:proofErr w:type="spellEnd"/>
            <w:r w:rsidRPr="00B4464E">
              <w:rPr>
                <w:lang w:val="ru-RU"/>
              </w:rPr>
              <w:t xml:space="preserve"> </w:t>
            </w:r>
            <w:r w:rsidRPr="00B4464E">
              <w:rPr>
                <w:rFonts w:ascii="Times New Roman" w:hAnsi="Times New Roman" w:cs="Times New Roman"/>
                <w:color w:val="000000"/>
                <w:sz w:val="24"/>
                <w:szCs w:val="24"/>
                <w:lang w:val="ru-RU"/>
              </w:rPr>
              <w:t>подхода</w:t>
            </w:r>
            <w:r w:rsidRPr="00B4464E">
              <w:rPr>
                <w:lang w:val="ru-RU"/>
              </w:rPr>
              <w:t xml:space="preserve"> </w:t>
            </w:r>
            <w:r w:rsidRPr="00B4464E">
              <w:rPr>
                <w:rFonts w:ascii="Times New Roman" w:hAnsi="Times New Roman" w:cs="Times New Roman"/>
                <w:color w:val="000000"/>
                <w:sz w:val="24"/>
                <w:szCs w:val="24"/>
                <w:lang w:val="ru-RU"/>
              </w:rPr>
              <w:t>программа</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предусматривает:</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использование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активных</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интерактивных</w:t>
            </w:r>
            <w:r w:rsidRPr="00B4464E">
              <w:rPr>
                <w:lang w:val="ru-RU"/>
              </w:rPr>
              <w:t xml:space="preserve"> </w:t>
            </w:r>
            <w:r w:rsidRPr="00B4464E">
              <w:rPr>
                <w:rFonts w:ascii="Times New Roman" w:hAnsi="Times New Roman" w:cs="Times New Roman"/>
                <w:color w:val="000000"/>
                <w:sz w:val="24"/>
                <w:szCs w:val="24"/>
                <w:lang w:val="ru-RU"/>
              </w:rPr>
              <w:t>форм</w:t>
            </w:r>
            <w:r w:rsidRPr="00B4464E">
              <w:rPr>
                <w:lang w:val="ru-RU"/>
              </w:rPr>
              <w:t xml:space="preserve"> </w:t>
            </w:r>
            <w:r w:rsidRPr="00B4464E">
              <w:rPr>
                <w:rFonts w:ascii="Times New Roman" w:hAnsi="Times New Roman" w:cs="Times New Roman"/>
                <w:color w:val="000000"/>
                <w:sz w:val="24"/>
                <w:szCs w:val="24"/>
                <w:lang w:val="ru-RU"/>
              </w:rPr>
              <w:t>проведения</w:t>
            </w:r>
            <w:r w:rsidRPr="00B4464E">
              <w:rPr>
                <w:lang w:val="ru-RU"/>
              </w:rPr>
              <w:t xml:space="preserve"> </w:t>
            </w:r>
            <w:r w:rsidRPr="00B4464E">
              <w:rPr>
                <w:rFonts w:ascii="Times New Roman" w:hAnsi="Times New Roman" w:cs="Times New Roman"/>
                <w:color w:val="000000"/>
                <w:sz w:val="24"/>
                <w:szCs w:val="24"/>
                <w:lang w:val="ru-RU"/>
              </w:rPr>
              <w:t>занятий</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целью</w:t>
            </w:r>
            <w:r w:rsidRPr="00B4464E">
              <w:rPr>
                <w:lang w:val="ru-RU"/>
              </w:rPr>
              <w:t xml:space="preserve"> </w:t>
            </w:r>
            <w:r w:rsidRPr="00B4464E">
              <w:rPr>
                <w:rFonts w:ascii="Times New Roman" w:hAnsi="Times New Roman" w:cs="Times New Roman"/>
                <w:color w:val="000000"/>
                <w:sz w:val="24"/>
                <w:szCs w:val="24"/>
                <w:lang w:val="ru-RU"/>
              </w:rPr>
              <w:t>формирования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развития</w:t>
            </w:r>
            <w:r w:rsidRPr="00B4464E">
              <w:rPr>
                <w:lang w:val="ru-RU"/>
              </w:rPr>
              <w:t xml:space="preserve"> </w:t>
            </w:r>
            <w:r w:rsidRPr="00B4464E">
              <w:rPr>
                <w:rFonts w:ascii="Times New Roman" w:hAnsi="Times New Roman" w:cs="Times New Roman"/>
                <w:color w:val="000000"/>
                <w:sz w:val="24"/>
                <w:szCs w:val="24"/>
                <w:lang w:val="ru-RU"/>
              </w:rPr>
              <w:t>иноязычной</w:t>
            </w:r>
            <w:r w:rsidRPr="00B4464E">
              <w:rPr>
                <w:lang w:val="ru-RU"/>
              </w:rPr>
              <w:t xml:space="preserve"> </w:t>
            </w:r>
            <w:r w:rsidRPr="00B4464E">
              <w:rPr>
                <w:rFonts w:ascii="Times New Roman" w:hAnsi="Times New Roman" w:cs="Times New Roman"/>
                <w:color w:val="000000"/>
                <w:sz w:val="24"/>
                <w:szCs w:val="24"/>
                <w:lang w:val="ru-RU"/>
              </w:rPr>
              <w:t>коммуникативной</w:t>
            </w:r>
            <w:r w:rsidRPr="00B4464E">
              <w:rPr>
                <w:lang w:val="ru-RU"/>
              </w:rPr>
              <w:t xml:space="preserve"> </w:t>
            </w:r>
            <w:r w:rsidRPr="00B4464E">
              <w:rPr>
                <w:rFonts w:ascii="Times New Roman" w:hAnsi="Times New Roman" w:cs="Times New Roman"/>
                <w:color w:val="000000"/>
                <w:sz w:val="24"/>
                <w:szCs w:val="24"/>
                <w:lang w:val="ru-RU"/>
              </w:rPr>
              <w:t>компетенции</w:t>
            </w:r>
            <w:r w:rsidRPr="00B4464E">
              <w:rPr>
                <w:lang w:val="ru-RU"/>
              </w:rPr>
              <w:t xml:space="preserve"> </w:t>
            </w:r>
            <w:r w:rsidRPr="00B4464E">
              <w:rPr>
                <w:rFonts w:ascii="Times New Roman" w:hAnsi="Times New Roman" w:cs="Times New Roman"/>
                <w:color w:val="000000"/>
                <w:sz w:val="24"/>
                <w:szCs w:val="24"/>
                <w:lang w:val="ru-RU"/>
              </w:rPr>
              <w:t>обучающихся;</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использование</w:t>
            </w:r>
            <w:r w:rsidRPr="00B4464E">
              <w:rPr>
                <w:lang w:val="ru-RU"/>
              </w:rPr>
              <w:t xml:space="preserve"> </w:t>
            </w:r>
            <w:r w:rsidRPr="00B4464E">
              <w:rPr>
                <w:rFonts w:ascii="Times New Roman" w:hAnsi="Times New Roman" w:cs="Times New Roman"/>
                <w:color w:val="000000"/>
                <w:sz w:val="24"/>
                <w:szCs w:val="24"/>
                <w:lang w:val="ru-RU"/>
              </w:rPr>
              <w:t>аудио-</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видеоматериалов,</w:t>
            </w:r>
            <w:r w:rsidRPr="00B4464E">
              <w:rPr>
                <w:lang w:val="ru-RU"/>
              </w:rPr>
              <w:t xml:space="preserve"> </w:t>
            </w:r>
            <w:proofErr w:type="spellStart"/>
            <w:r w:rsidRPr="00B4464E">
              <w:rPr>
                <w:rFonts w:ascii="Times New Roman" w:hAnsi="Times New Roman" w:cs="Times New Roman"/>
                <w:color w:val="000000"/>
                <w:sz w:val="24"/>
                <w:szCs w:val="24"/>
                <w:lang w:val="ru-RU"/>
              </w:rPr>
              <w:t>интернет-ресурсов</w:t>
            </w:r>
            <w:proofErr w:type="spellEnd"/>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практических</w:t>
            </w:r>
            <w:r w:rsidRPr="00B4464E">
              <w:rPr>
                <w:lang w:val="ru-RU"/>
              </w:rPr>
              <w:t xml:space="preserve"> </w:t>
            </w:r>
            <w:r w:rsidRPr="00B4464E">
              <w:rPr>
                <w:rFonts w:ascii="Times New Roman" w:hAnsi="Times New Roman" w:cs="Times New Roman"/>
                <w:color w:val="000000"/>
                <w:sz w:val="24"/>
                <w:szCs w:val="24"/>
                <w:lang w:val="ru-RU"/>
              </w:rPr>
              <w:t>занятиях;</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использование</w:t>
            </w:r>
            <w:r w:rsidRPr="00B4464E">
              <w:rPr>
                <w:lang w:val="ru-RU"/>
              </w:rPr>
              <w:t xml:space="preserve"> </w:t>
            </w:r>
            <w:r w:rsidRPr="00B4464E">
              <w:rPr>
                <w:rFonts w:ascii="Times New Roman" w:hAnsi="Times New Roman" w:cs="Times New Roman"/>
                <w:color w:val="000000"/>
                <w:sz w:val="24"/>
                <w:szCs w:val="24"/>
                <w:lang w:val="ru-RU"/>
              </w:rPr>
              <w:t>электронных</w:t>
            </w:r>
            <w:r w:rsidRPr="00B4464E">
              <w:rPr>
                <w:lang w:val="ru-RU"/>
              </w:rPr>
              <w:t xml:space="preserve"> </w:t>
            </w:r>
            <w:r w:rsidRPr="00B4464E">
              <w:rPr>
                <w:rFonts w:ascii="Times New Roman" w:hAnsi="Times New Roman" w:cs="Times New Roman"/>
                <w:color w:val="000000"/>
                <w:sz w:val="24"/>
                <w:szCs w:val="24"/>
                <w:lang w:val="ru-RU"/>
              </w:rPr>
              <w:t>образовательных</w:t>
            </w:r>
            <w:r w:rsidRPr="00B4464E">
              <w:rPr>
                <w:lang w:val="ru-RU"/>
              </w:rPr>
              <w:t xml:space="preserve"> </w:t>
            </w:r>
            <w:r w:rsidRPr="00B4464E">
              <w:rPr>
                <w:rFonts w:ascii="Times New Roman" w:hAnsi="Times New Roman" w:cs="Times New Roman"/>
                <w:color w:val="000000"/>
                <w:sz w:val="24"/>
                <w:szCs w:val="24"/>
                <w:lang w:val="ru-RU"/>
              </w:rPr>
              <w:t>ресурсов</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темам</w:t>
            </w:r>
            <w:r w:rsidRPr="00B4464E">
              <w:rPr>
                <w:lang w:val="ru-RU"/>
              </w:rPr>
              <w:t xml:space="preserve"> </w:t>
            </w:r>
            <w:r w:rsidRPr="00B4464E">
              <w:rPr>
                <w:rFonts w:ascii="Times New Roman" w:hAnsi="Times New Roman" w:cs="Times New Roman"/>
                <w:color w:val="000000"/>
                <w:sz w:val="24"/>
                <w:szCs w:val="24"/>
                <w:lang w:val="ru-RU"/>
              </w:rPr>
              <w:t>практических</w:t>
            </w:r>
            <w:r w:rsidRPr="00B4464E">
              <w:rPr>
                <w:lang w:val="ru-RU"/>
              </w:rPr>
              <w:t xml:space="preserve"> </w:t>
            </w:r>
            <w:r w:rsidRPr="00B4464E">
              <w:rPr>
                <w:rFonts w:ascii="Times New Roman" w:hAnsi="Times New Roman" w:cs="Times New Roman"/>
                <w:color w:val="000000"/>
                <w:sz w:val="24"/>
                <w:szCs w:val="24"/>
                <w:lang w:val="ru-RU"/>
              </w:rPr>
              <w:t>занятий;</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поиск</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изучение</w:t>
            </w:r>
            <w:r w:rsidRPr="00B4464E">
              <w:rPr>
                <w:lang w:val="ru-RU"/>
              </w:rPr>
              <w:t xml:space="preserve"> </w:t>
            </w:r>
            <w:proofErr w:type="spellStart"/>
            <w:r w:rsidRPr="00B4464E">
              <w:rPr>
                <w:rFonts w:ascii="Times New Roman" w:hAnsi="Times New Roman" w:cs="Times New Roman"/>
                <w:color w:val="000000"/>
                <w:sz w:val="24"/>
                <w:szCs w:val="24"/>
                <w:lang w:val="ru-RU"/>
              </w:rPr>
              <w:t>медийных</w:t>
            </w:r>
            <w:proofErr w:type="spellEnd"/>
            <w:r w:rsidRPr="00B4464E">
              <w:rPr>
                <w:lang w:val="ru-RU"/>
              </w:rPr>
              <w:t xml:space="preserve"> </w:t>
            </w:r>
            <w:r w:rsidRPr="00B4464E">
              <w:rPr>
                <w:rFonts w:ascii="Times New Roman" w:hAnsi="Times New Roman" w:cs="Times New Roman"/>
                <w:color w:val="000000"/>
                <w:sz w:val="24"/>
                <w:szCs w:val="24"/>
                <w:lang w:val="ru-RU"/>
              </w:rPr>
              <w:t>текстов</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обозначенной</w:t>
            </w:r>
            <w:r w:rsidRPr="00B4464E">
              <w:rPr>
                <w:lang w:val="ru-RU"/>
              </w:rPr>
              <w:t xml:space="preserve"> </w:t>
            </w:r>
            <w:r w:rsidRPr="00B4464E">
              <w:rPr>
                <w:rFonts w:ascii="Times New Roman" w:hAnsi="Times New Roman" w:cs="Times New Roman"/>
                <w:color w:val="000000"/>
                <w:sz w:val="24"/>
                <w:szCs w:val="24"/>
                <w:lang w:val="ru-RU"/>
              </w:rPr>
              <w:t>проблематике;</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использование</w:t>
            </w:r>
            <w:r w:rsidRPr="00B4464E">
              <w:rPr>
                <w:lang w:val="ru-RU"/>
              </w:rPr>
              <w:t xml:space="preserve"> </w:t>
            </w:r>
            <w:r w:rsidRPr="00B4464E">
              <w:rPr>
                <w:rFonts w:ascii="Times New Roman" w:hAnsi="Times New Roman" w:cs="Times New Roman"/>
                <w:color w:val="000000"/>
                <w:sz w:val="24"/>
                <w:szCs w:val="24"/>
                <w:lang w:val="ru-RU"/>
              </w:rPr>
              <w:t>разных</w:t>
            </w:r>
            <w:r w:rsidRPr="00B4464E">
              <w:rPr>
                <w:lang w:val="ru-RU"/>
              </w:rPr>
              <w:t xml:space="preserve"> </w:t>
            </w:r>
            <w:r w:rsidRPr="00B4464E">
              <w:rPr>
                <w:rFonts w:ascii="Times New Roman" w:hAnsi="Times New Roman" w:cs="Times New Roman"/>
                <w:color w:val="000000"/>
                <w:sz w:val="24"/>
                <w:szCs w:val="24"/>
                <w:lang w:val="ru-RU"/>
              </w:rPr>
              <w:t>форм</w:t>
            </w:r>
            <w:r w:rsidRPr="00B4464E">
              <w:rPr>
                <w:lang w:val="ru-RU"/>
              </w:rPr>
              <w:t xml:space="preserve"> </w:t>
            </w:r>
            <w:r w:rsidRPr="00B4464E">
              <w:rPr>
                <w:rFonts w:ascii="Times New Roman" w:hAnsi="Times New Roman" w:cs="Times New Roman"/>
                <w:color w:val="000000"/>
                <w:sz w:val="24"/>
                <w:szCs w:val="24"/>
                <w:lang w:val="ru-RU"/>
              </w:rPr>
              <w:t>внеаудиторной</w:t>
            </w:r>
            <w:r w:rsidRPr="00B4464E">
              <w:rPr>
                <w:lang w:val="ru-RU"/>
              </w:rPr>
              <w:t xml:space="preserve"> </w:t>
            </w:r>
            <w:r w:rsidRPr="00B4464E">
              <w:rPr>
                <w:rFonts w:ascii="Times New Roman" w:hAnsi="Times New Roman" w:cs="Times New Roman"/>
                <w:color w:val="000000"/>
                <w:sz w:val="24"/>
                <w:szCs w:val="24"/>
                <w:lang w:val="ru-RU"/>
              </w:rPr>
              <w:t>работы,</w:t>
            </w:r>
            <w:r w:rsidRPr="00B4464E">
              <w:rPr>
                <w:lang w:val="ru-RU"/>
              </w:rPr>
              <w:t xml:space="preserve"> </w:t>
            </w:r>
            <w:r w:rsidRPr="00B4464E">
              <w:rPr>
                <w:rFonts w:ascii="Times New Roman" w:hAnsi="Times New Roman" w:cs="Times New Roman"/>
                <w:color w:val="000000"/>
                <w:sz w:val="24"/>
                <w:szCs w:val="24"/>
                <w:lang w:val="ru-RU"/>
              </w:rPr>
              <w:t>таких</w:t>
            </w:r>
            <w:r w:rsidRPr="00B4464E">
              <w:rPr>
                <w:lang w:val="ru-RU"/>
              </w:rPr>
              <w:t xml:space="preserve"> </w:t>
            </w:r>
            <w:r w:rsidRPr="00B4464E">
              <w:rPr>
                <w:rFonts w:ascii="Times New Roman" w:hAnsi="Times New Roman" w:cs="Times New Roman"/>
                <w:color w:val="000000"/>
                <w:sz w:val="24"/>
                <w:szCs w:val="24"/>
                <w:lang w:val="ru-RU"/>
              </w:rPr>
              <w:t>как</w:t>
            </w:r>
            <w:r w:rsidRPr="00B4464E">
              <w:rPr>
                <w:lang w:val="ru-RU"/>
              </w:rPr>
              <w:t xml:space="preserve"> </w:t>
            </w:r>
            <w:r w:rsidRPr="00B4464E">
              <w:rPr>
                <w:rFonts w:ascii="Times New Roman" w:hAnsi="Times New Roman" w:cs="Times New Roman"/>
                <w:color w:val="000000"/>
                <w:sz w:val="24"/>
                <w:szCs w:val="24"/>
                <w:lang w:val="ru-RU"/>
              </w:rPr>
              <w:t>организация</w:t>
            </w:r>
            <w:r w:rsidRPr="00B4464E">
              <w:rPr>
                <w:lang w:val="ru-RU"/>
              </w:rPr>
              <w:t xml:space="preserve"> </w:t>
            </w:r>
            <w:r w:rsidRPr="00B4464E">
              <w:rPr>
                <w:rFonts w:ascii="Times New Roman" w:hAnsi="Times New Roman" w:cs="Times New Roman"/>
                <w:color w:val="000000"/>
                <w:sz w:val="24"/>
                <w:szCs w:val="24"/>
                <w:lang w:val="ru-RU"/>
              </w:rPr>
              <w:t>праздников</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тематических</w:t>
            </w:r>
            <w:r w:rsidRPr="00B4464E">
              <w:rPr>
                <w:lang w:val="ru-RU"/>
              </w:rPr>
              <w:t xml:space="preserve"> </w:t>
            </w:r>
            <w:r w:rsidRPr="00B4464E">
              <w:rPr>
                <w:rFonts w:ascii="Times New Roman" w:hAnsi="Times New Roman" w:cs="Times New Roman"/>
                <w:color w:val="000000"/>
                <w:sz w:val="24"/>
                <w:szCs w:val="24"/>
                <w:lang w:val="ru-RU"/>
              </w:rPr>
              <w:t>вечеров,</w:t>
            </w:r>
            <w:r w:rsidRPr="00B4464E">
              <w:rPr>
                <w:lang w:val="ru-RU"/>
              </w:rPr>
              <w:t xml:space="preserve"> </w:t>
            </w:r>
            <w:r w:rsidRPr="00B4464E">
              <w:rPr>
                <w:rFonts w:ascii="Times New Roman" w:hAnsi="Times New Roman" w:cs="Times New Roman"/>
                <w:color w:val="000000"/>
                <w:sz w:val="24"/>
                <w:szCs w:val="24"/>
                <w:lang w:val="ru-RU"/>
              </w:rPr>
              <w:t>студенческих</w:t>
            </w:r>
            <w:r w:rsidRPr="00B4464E">
              <w:rPr>
                <w:lang w:val="ru-RU"/>
              </w:rPr>
              <w:t xml:space="preserve"> </w:t>
            </w:r>
            <w:r w:rsidRPr="00B4464E">
              <w:rPr>
                <w:rFonts w:ascii="Times New Roman" w:hAnsi="Times New Roman" w:cs="Times New Roman"/>
                <w:color w:val="000000"/>
                <w:sz w:val="24"/>
                <w:szCs w:val="24"/>
                <w:lang w:val="ru-RU"/>
              </w:rPr>
              <w:t>научных</w:t>
            </w:r>
            <w:r w:rsidRPr="00B4464E">
              <w:rPr>
                <w:lang w:val="ru-RU"/>
              </w:rPr>
              <w:t xml:space="preserve"> </w:t>
            </w:r>
            <w:r w:rsidRPr="00B4464E">
              <w:rPr>
                <w:rFonts w:ascii="Times New Roman" w:hAnsi="Times New Roman" w:cs="Times New Roman"/>
                <w:color w:val="000000"/>
                <w:sz w:val="24"/>
                <w:szCs w:val="24"/>
                <w:lang w:val="ru-RU"/>
              </w:rPr>
              <w:t>конференций;</w:t>
            </w:r>
            <w:r w:rsidRPr="00B4464E">
              <w:rPr>
                <w:lang w:val="ru-RU"/>
              </w:rPr>
              <w:t xml:space="preserve"> </w:t>
            </w:r>
            <w:r w:rsidRPr="00B4464E">
              <w:rPr>
                <w:rFonts w:ascii="Times New Roman" w:hAnsi="Times New Roman" w:cs="Times New Roman"/>
                <w:color w:val="000000"/>
                <w:sz w:val="24"/>
                <w:szCs w:val="24"/>
                <w:lang w:val="ru-RU"/>
              </w:rPr>
              <w:t>встреч</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носителями</w:t>
            </w:r>
            <w:r w:rsidRPr="00B4464E">
              <w:rPr>
                <w:lang w:val="ru-RU"/>
              </w:rPr>
              <w:t xml:space="preserve"> </w:t>
            </w:r>
            <w:r w:rsidRPr="00B4464E">
              <w:rPr>
                <w:rFonts w:ascii="Times New Roman" w:hAnsi="Times New Roman" w:cs="Times New Roman"/>
                <w:color w:val="000000"/>
                <w:sz w:val="24"/>
                <w:szCs w:val="24"/>
                <w:lang w:val="ru-RU"/>
              </w:rPr>
              <w:t>языка.</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достижения</w:t>
            </w:r>
            <w:r w:rsidRPr="00B4464E">
              <w:rPr>
                <w:lang w:val="ru-RU"/>
              </w:rPr>
              <w:t xml:space="preserve"> </w:t>
            </w:r>
            <w:r w:rsidRPr="00B4464E">
              <w:rPr>
                <w:rFonts w:ascii="Times New Roman" w:hAnsi="Times New Roman" w:cs="Times New Roman"/>
                <w:color w:val="000000"/>
                <w:sz w:val="24"/>
                <w:szCs w:val="24"/>
                <w:lang w:val="ru-RU"/>
              </w:rPr>
              <w:t>планируемых</w:t>
            </w:r>
            <w:r w:rsidRPr="00B4464E">
              <w:rPr>
                <w:lang w:val="ru-RU"/>
              </w:rPr>
              <w:t xml:space="preserve"> </w:t>
            </w:r>
            <w:r w:rsidRPr="00B4464E">
              <w:rPr>
                <w:rFonts w:ascii="Times New Roman" w:hAnsi="Times New Roman" w:cs="Times New Roman"/>
                <w:color w:val="000000"/>
                <w:sz w:val="24"/>
                <w:szCs w:val="24"/>
                <w:lang w:val="ru-RU"/>
              </w:rPr>
              <w:t>результатов</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курсе</w:t>
            </w:r>
            <w:r w:rsidRPr="00B4464E">
              <w:rPr>
                <w:lang w:val="ru-RU"/>
              </w:rPr>
              <w:t xml:space="preserve"> </w:t>
            </w:r>
            <w:r w:rsidRPr="00B4464E">
              <w:rPr>
                <w:rFonts w:ascii="Times New Roman" w:hAnsi="Times New Roman" w:cs="Times New Roman"/>
                <w:color w:val="000000"/>
                <w:sz w:val="24"/>
                <w:szCs w:val="24"/>
                <w:lang w:val="ru-RU"/>
              </w:rPr>
              <w:t>«Иностранный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используются</w:t>
            </w:r>
            <w:r w:rsidRPr="00B4464E">
              <w:rPr>
                <w:lang w:val="ru-RU"/>
              </w:rPr>
              <w:t xml:space="preserve"> </w:t>
            </w:r>
            <w:r w:rsidRPr="00B4464E">
              <w:rPr>
                <w:rFonts w:ascii="Times New Roman" w:hAnsi="Times New Roman" w:cs="Times New Roman"/>
                <w:color w:val="000000"/>
                <w:sz w:val="24"/>
                <w:szCs w:val="24"/>
                <w:lang w:val="ru-RU"/>
              </w:rPr>
              <w:t>следующие</w:t>
            </w:r>
            <w:r w:rsidRPr="00B4464E">
              <w:rPr>
                <w:lang w:val="ru-RU"/>
              </w:rPr>
              <w:t xml:space="preserve"> </w:t>
            </w:r>
            <w:r w:rsidRPr="00B4464E">
              <w:rPr>
                <w:rFonts w:ascii="Times New Roman" w:hAnsi="Times New Roman" w:cs="Times New Roman"/>
                <w:color w:val="000000"/>
                <w:sz w:val="24"/>
                <w:szCs w:val="24"/>
                <w:lang w:val="ru-RU"/>
              </w:rPr>
              <w:t>образовательные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Педагогические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основе</w:t>
            </w:r>
            <w:r w:rsidRPr="00B4464E">
              <w:rPr>
                <w:lang w:val="ru-RU"/>
              </w:rPr>
              <w:t xml:space="preserve"> </w:t>
            </w:r>
            <w:r w:rsidRPr="00B4464E">
              <w:rPr>
                <w:rFonts w:ascii="Times New Roman" w:hAnsi="Times New Roman" w:cs="Times New Roman"/>
                <w:color w:val="000000"/>
                <w:sz w:val="24"/>
                <w:szCs w:val="24"/>
                <w:lang w:val="ru-RU"/>
              </w:rPr>
              <w:t>активизации</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интенсификации</w:t>
            </w:r>
            <w:r w:rsidRPr="00B4464E">
              <w:rPr>
                <w:lang w:val="ru-RU"/>
              </w:rPr>
              <w:t xml:space="preserve"> </w:t>
            </w:r>
            <w:r w:rsidRPr="00B4464E">
              <w:rPr>
                <w:rFonts w:ascii="Times New Roman" w:hAnsi="Times New Roman" w:cs="Times New Roman"/>
                <w:color w:val="000000"/>
                <w:sz w:val="24"/>
                <w:szCs w:val="24"/>
                <w:lang w:val="ru-RU"/>
              </w:rPr>
              <w:t>деятельности</w:t>
            </w:r>
            <w:r w:rsidRPr="00B4464E">
              <w:rPr>
                <w:lang w:val="ru-RU"/>
              </w:rPr>
              <w:t xml:space="preserve"> </w:t>
            </w:r>
            <w:proofErr w:type="gramStart"/>
            <w:r w:rsidRPr="00B4464E">
              <w:rPr>
                <w:rFonts w:ascii="Times New Roman" w:hAnsi="Times New Roman" w:cs="Times New Roman"/>
                <w:color w:val="000000"/>
                <w:sz w:val="24"/>
                <w:szCs w:val="24"/>
                <w:lang w:val="ru-RU"/>
              </w:rPr>
              <w:t>обучающихся</w:t>
            </w:r>
            <w:proofErr w:type="gramEnd"/>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1.1.</w:t>
            </w:r>
            <w:r w:rsidRPr="00B4464E">
              <w:rPr>
                <w:lang w:val="ru-RU"/>
              </w:rPr>
              <w:t xml:space="preserve"> </w:t>
            </w:r>
            <w:r w:rsidRPr="00B4464E">
              <w:rPr>
                <w:rFonts w:ascii="Times New Roman" w:hAnsi="Times New Roman" w:cs="Times New Roman"/>
                <w:color w:val="000000"/>
                <w:sz w:val="24"/>
                <w:szCs w:val="24"/>
                <w:lang w:val="ru-RU"/>
              </w:rPr>
              <w:t>Игровые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Игра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это</w:t>
            </w:r>
            <w:r w:rsidRPr="00B4464E">
              <w:rPr>
                <w:lang w:val="ru-RU"/>
              </w:rPr>
              <w:t xml:space="preserve"> </w:t>
            </w:r>
            <w:r w:rsidRPr="00B4464E">
              <w:rPr>
                <w:rFonts w:ascii="Times New Roman" w:hAnsi="Times New Roman" w:cs="Times New Roman"/>
                <w:color w:val="000000"/>
                <w:sz w:val="24"/>
                <w:szCs w:val="24"/>
                <w:lang w:val="ru-RU"/>
              </w:rPr>
              <w:t>вид</w:t>
            </w:r>
            <w:r w:rsidRPr="00B4464E">
              <w:rPr>
                <w:lang w:val="ru-RU"/>
              </w:rPr>
              <w:t xml:space="preserve"> </w:t>
            </w:r>
            <w:r w:rsidRPr="00B4464E">
              <w:rPr>
                <w:rFonts w:ascii="Times New Roman" w:hAnsi="Times New Roman" w:cs="Times New Roman"/>
                <w:color w:val="000000"/>
                <w:sz w:val="24"/>
                <w:szCs w:val="24"/>
                <w:lang w:val="ru-RU"/>
              </w:rPr>
              <w:t>деятельности</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условиях</w:t>
            </w:r>
            <w:r w:rsidRPr="00B4464E">
              <w:rPr>
                <w:lang w:val="ru-RU"/>
              </w:rPr>
              <w:t xml:space="preserve"> </w:t>
            </w:r>
            <w:r w:rsidRPr="00B4464E">
              <w:rPr>
                <w:rFonts w:ascii="Times New Roman" w:hAnsi="Times New Roman" w:cs="Times New Roman"/>
                <w:color w:val="000000"/>
                <w:sz w:val="24"/>
                <w:szCs w:val="24"/>
                <w:lang w:val="ru-RU"/>
              </w:rPr>
              <w:t>ситуаций,</w:t>
            </w:r>
            <w:r w:rsidRPr="00B4464E">
              <w:rPr>
                <w:lang w:val="ru-RU"/>
              </w:rPr>
              <w:t xml:space="preserve"> </w:t>
            </w:r>
            <w:r w:rsidRPr="00B4464E">
              <w:rPr>
                <w:rFonts w:ascii="Times New Roman" w:hAnsi="Times New Roman" w:cs="Times New Roman"/>
                <w:color w:val="000000"/>
                <w:sz w:val="24"/>
                <w:szCs w:val="24"/>
                <w:lang w:val="ru-RU"/>
              </w:rPr>
              <w:t>направленных</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воссоздание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усвоение</w:t>
            </w:r>
            <w:r w:rsidRPr="00B4464E">
              <w:rPr>
                <w:lang w:val="ru-RU"/>
              </w:rPr>
              <w:t xml:space="preserve"> </w:t>
            </w:r>
            <w:r w:rsidRPr="00B4464E">
              <w:rPr>
                <w:rFonts w:ascii="Times New Roman" w:hAnsi="Times New Roman" w:cs="Times New Roman"/>
                <w:color w:val="000000"/>
                <w:sz w:val="24"/>
                <w:szCs w:val="24"/>
                <w:lang w:val="ru-RU"/>
              </w:rPr>
              <w:t>общественного</w:t>
            </w:r>
            <w:r w:rsidRPr="00B4464E">
              <w:rPr>
                <w:lang w:val="ru-RU"/>
              </w:rPr>
              <w:t xml:space="preserve"> </w:t>
            </w:r>
            <w:r w:rsidRPr="00B4464E">
              <w:rPr>
                <w:rFonts w:ascii="Times New Roman" w:hAnsi="Times New Roman" w:cs="Times New Roman"/>
                <w:color w:val="000000"/>
                <w:sz w:val="24"/>
                <w:szCs w:val="24"/>
                <w:lang w:val="ru-RU"/>
              </w:rPr>
              <w:t>опыта,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котором</w:t>
            </w:r>
            <w:r w:rsidRPr="00B4464E">
              <w:rPr>
                <w:lang w:val="ru-RU"/>
              </w:rPr>
              <w:t xml:space="preserve"> </w:t>
            </w:r>
            <w:r w:rsidRPr="00B4464E">
              <w:rPr>
                <w:rFonts w:ascii="Times New Roman" w:hAnsi="Times New Roman" w:cs="Times New Roman"/>
                <w:color w:val="000000"/>
                <w:sz w:val="24"/>
                <w:szCs w:val="24"/>
                <w:lang w:val="ru-RU"/>
              </w:rPr>
              <w:t>складывается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совершенствуется</w:t>
            </w:r>
            <w:r w:rsidRPr="00B4464E">
              <w:rPr>
                <w:lang w:val="ru-RU"/>
              </w:rPr>
              <w:t xml:space="preserve"> </w:t>
            </w:r>
            <w:r w:rsidRPr="00B4464E">
              <w:rPr>
                <w:rFonts w:ascii="Times New Roman" w:hAnsi="Times New Roman" w:cs="Times New Roman"/>
                <w:color w:val="000000"/>
                <w:sz w:val="24"/>
                <w:szCs w:val="24"/>
                <w:lang w:val="ru-RU"/>
              </w:rPr>
              <w:t>самоуправление</w:t>
            </w:r>
            <w:r w:rsidRPr="00B4464E">
              <w:rPr>
                <w:lang w:val="ru-RU"/>
              </w:rPr>
              <w:t xml:space="preserve"> </w:t>
            </w:r>
            <w:r w:rsidRPr="00B4464E">
              <w:rPr>
                <w:rFonts w:ascii="Times New Roman" w:hAnsi="Times New Roman" w:cs="Times New Roman"/>
                <w:color w:val="000000"/>
                <w:sz w:val="24"/>
                <w:szCs w:val="24"/>
                <w:lang w:val="ru-RU"/>
              </w:rPr>
              <w:t>поведением.</w:t>
            </w:r>
            <w:r w:rsidRPr="00B4464E">
              <w:rPr>
                <w:lang w:val="ru-RU"/>
              </w:rPr>
              <w:t xml:space="preserve"> </w:t>
            </w:r>
            <w:r w:rsidRPr="00B4464E">
              <w:rPr>
                <w:rFonts w:ascii="Times New Roman" w:hAnsi="Times New Roman" w:cs="Times New Roman"/>
                <w:color w:val="000000"/>
                <w:sz w:val="24"/>
                <w:szCs w:val="24"/>
                <w:lang w:val="ru-RU"/>
              </w:rPr>
              <w:t>Особенностями</w:t>
            </w:r>
            <w:r w:rsidRPr="00B4464E">
              <w:rPr>
                <w:lang w:val="ru-RU"/>
              </w:rPr>
              <w:t xml:space="preserve"> </w:t>
            </w:r>
            <w:r w:rsidRPr="00B4464E">
              <w:rPr>
                <w:rFonts w:ascii="Times New Roman" w:hAnsi="Times New Roman" w:cs="Times New Roman"/>
                <w:color w:val="000000"/>
                <w:sz w:val="24"/>
                <w:szCs w:val="24"/>
                <w:lang w:val="ru-RU"/>
              </w:rPr>
              <w:t>игры</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gramStart"/>
            <w:r w:rsidRPr="00B4464E">
              <w:rPr>
                <w:rFonts w:ascii="Times New Roman" w:hAnsi="Times New Roman" w:cs="Times New Roman"/>
                <w:color w:val="000000"/>
                <w:sz w:val="24"/>
                <w:szCs w:val="24"/>
                <w:lang w:val="ru-RU"/>
              </w:rPr>
              <w:t>студенческом</w:t>
            </w:r>
            <w:proofErr w:type="gramEnd"/>
            <w:r w:rsidRPr="00B4464E">
              <w:rPr>
                <w:lang w:val="ru-RU"/>
              </w:rPr>
              <w:t xml:space="preserve"> </w:t>
            </w:r>
            <w:proofErr w:type="spellStart"/>
            <w:r w:rsidRPr="00B4464E">
              <w:rPr>
                <w:rFonts w:ascii="Times New Roman" w:hAnsi="Times New Roman" w:cs="Times New Roman"/>
                <w:color w:val="000000"/>
                <w:sz w:val="24"/>
                <w:szCs w:val="24"/>
                <w:lang w:val="ru-RU"/>
              </w:rPr>
              <w:t>воз-расте</w:t>
            </w:r>
            <w:proofErr w:type="spellEnd"/>
            <w:r w:rsidRPr="00B4464E">
              <w:rPr>
                <w:lang w:val="ru-RU"/>
              </w:rPr>
              <w:t xml:space="preserve"> </w:t>
            </w:r>
            <w:r w:rsidRPr="00B4464E">
              <w:rPr>
                <w:rFonts w:ascii="Times New Roman" w:hAnsi="Times New Roman" w:cs="Times New Roman"/>
                <w:color w:val="000000"/>
                <w:sz w:val="24"/>
                <w:szCs w:val="24"/>
                <w:lang w:val="ru-RU"/>
              </w:rPr>
              <w:t>является</w:t>
            </w:r>
            <w:r w:rsidRPr="00B4464E">
              <w:rPr>
                <w:lang w:val="ru-RU"/>
              </w:rPr>
              <w:t xml:space="preserve"> </w:t>
            </w:r>
            <w:r w:rsidRPr="00B4464E">
              <w:rPr>
                <w:rFonts w:ascii="Times New Roman" w:hAnsi="Times New Roman" w:cs="Times New Roman"/>
                <w:color w:val="000000"/>
                <w:sz w:val="24"/>
                <w:szCs w:val="24"/>
                <w:lang w:val="ru-RU"/>
              </w:rPr>
              <w:t>профессиональная</w:t>
            </w:r>
            <w:r w:rsidRPr="00B4464E">
              <w:rPr>
                <w:lang w:val="ru-RU"/>
              </w:rPr>
              <w:t xml:space="preserve"> </w:t>
            </w:r>
            <w:r w:rsidRPr="00B4464E">
              <w:rPr>
                <w:rFonts w:ascii="Times New Roman" w:hAnsi="Times New Roman" w:cs="Times New Roman"/>
                <w:color w:val="000000"/>
                <w:sz w:val="24"/>
                <w:szCs w:val="24"/>
                <w:lang w:val="ru-RU"/>
              </w:rPr>
              <w:t>ориентация,</w:t>
            </w:r>
            <w:r w:rsidRPr="00B4464E">
              <w:rPr>
                <w:lang w:val="ru-RU"/>
              </w:rPr>
              <w:t xml:space="preserve"> </w:t>
            </w:r>
            <w:r w:rsidRPr="00B4464E">
              <w:rPr>
                <w:rFonts w:ascii="Times New Roman" w:hAnsi="Times New Roman" w:cs="Times New Roman"/>
                <w:color w:val="000000"/>
                <w:sz w:val="24"/>
                <w:szCs w:val="24"/>
                <w:lang w:val="ru-RU"/>
              </w:rPr>
              <w:t>нацеленность</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самоутверждение</w:t>
            </w:r>
            <w:r w:rsidRPr="00B4464E">
              <w:rPr>
                <w:lang w:val="ru-RU"/>
              </w:rPr>
              <w:t xml:space="preserve"> </w:t>
            </w:r>
            <w:r w:rsidRPr="00B4464E">
              <w:rPr>
                <w:rFonts w:ascii="Times New Roman" w:hAnsi="Times New Roman" w:cs="Times New Roman"/>
                <w:color w:val="000000"/>
                <w:sz w:val="24"/>
                <w:szCs w:val="24"/>
                <w:lang w:val="ru-RU"/>
              </w:rPr>
              <w:t>перед</w:t>
            </w:r>
            <w:r w:rsidRPr="00B4464E">
              <w:rPr>
                <w:lang w:val="ru-RU"/>
              </w:rPr>
              <w:t xml:space="preserve"> </w:t>
            </w:r>
            <w:r w:rsidRPr="00B4464E">
              <w:rPr>
                <w:rFonts w:ascii="Times New Roman" w:hAnsi="Times New Roman" w:cs="Times New Roman"/>
                <w:color w:val="000000"/>
                <w:sz w:val="24"/>
                <w:szCs w:val="24"/>
                <w:lang w:val="ru-RU"/>
              </w:rPr>
              <w:t>обществом,</w:t>
            </w:r>
            <w:r w:rsidRPr="00B4464E">
              <w:rPr>
                <w:lang w:val="ru-RU"/>
              </w:rPr>
              <w:t xml:space="preserve"> </w:t>
            </w:r>
            <w:r w:rsidRPr="00B4464E">
              <w:rPr>
                <w:rFonts w:ascii="Times New Roman" w:hAnsi="Times New Roman" w:cs="Times New Roman"/>
                <w:color w:val="000000"/>
                <w:sz w:val="24"/>
                <w:szCs w:val="24"/>
                <w:lang w:val="ru-RU"/>
              </w:rPr>
              <w:t>юмористическая</w:t>
            </w:r>
            <w:r w:rsidRPr="00B4464E">
              <w:rPr>
                <w:lang w:val="ru-RU"/>
              </w:rPr>
              <w:t xml:space="preserve"> </w:t>
            </w:r>
            <w:r w:rsidRPr="00B4464E">
              <w:rPr>
                <w:rFonts w:ascii="Times New Roman" w:hAnsi="Times New Roman" w:cs="Times New Roman"/>
                <w:color w:val="000000"/>
                <w:sz w:val="24"/>
                <w:szCs w:val="24"/>
                <w:lang w:val="ru-RU"/>
              </w:rPr>
              <w:t>окраска,</w:t>
            </w:r>
            <w:r w:rsidRPr="00B4464E">
              <w:rPr>
                <w:lang w:val="ru-RU"/>
              </w:rPr>
              <w:t xml:space="preserve"> </w:t>
            </w:r>
            <w:r w:rsidRPr="00B4464E">
              <w:rPr>
                <w:rFonts w:ascii="Times New Roman" w:hAnsi="Times New Roman" w:cs="Times New Roman"/>
                <w:color w:val="000000"/>
                <w:sz w:val="24"/>
                <w:szCs w:val="24"/>
                <w:lang w:val="ru-RU"/>
              </w:rPr>
              <w:t>стремление</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розыгрышу,</w:t>
            </w:r>
            <w:r w:rsidRPr="00B4464E">
              <w:rPr>
                <w:lang w:val="ru-RU"/>
              </w:rPr>
              <w:t xml:space="preserve"> </w:t>
            </w:r>
            <w:r w:rsidRPr="00B4464E">
              <w:rPr>
                <w:rFonts w:ascii="Times New Roman" w:hAnsi="Times New Roman" w:cs="Times New Roman"/>
                <w:color w:val="000000"/>
                <w:sz w:val="24"/>
                <w:szCs w:val="24"/>
                <w:lang w:val="ru-RU"/>
              </w:rPr>
              <w:t>ориентация</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речевую</w:t>
            </w:r>
            <w:r w:rsidRPr="00B4464E">
              <w:rPr>
                <w:lang w:val="ru-RU"/>
              </w:rPr>
              <w:t xml:space="preserve"> </w:t>
            </w:r>
            <w:r w:rsidRPr="00B4464E">
              <w:rPr>
                <w:rFonts w:ascii="Times New Roman" w:hAnsi="Times New Roman" w:cs="Times New Roman"/>
                <w:color w:val="000000"/>
                <w:sz w:val="24"/>
                <w:szCs w:val="24"/>
                <w:lang w:val="ru-RU"/>
              </w:rPr>
              <w:t>деятельность.</w:t>
            </w:r>
            <w:r w:rsidRPr="00B4464E">
              <w:rPr>
                <w:lang w:val="ru-RU"/>
              </w:rPr>
              <w:t xml:space="preserve"> </w:t>
            </w:r>
            <w:r w:rsidRPr="00B4464E">
              <w:rPr>
                <w:rFonts w:ascii="Times New Roman" w:hAnsi="Times New Roman" w:cs="Times New Roman"/>
                <w:color w:val="000000"/>
                <w:sz w:val="24"/>
                <w:szCs w:val="24"/>
                <w:lang w:val="ru-RU"/>
              </w:rPr>
              <w:t>Игра</w:t>
            </w:r>
            <w:r w:rsidRPr="00B4464E">
              <w:rPr>
                <w:lang w:val="ru-RU"/>
              </w:rPr>
              <w:t xml:space="preserve"> </w:t>
            </w:r>
            <w:r w:rsidRPr="00B4464E">
              <w:rPr>
                <w:rFonts w:ascii="Times New Roman" w:hAnsi="Times New Roman" w:cs="Times New Roman"/>
                <w:color w:val="000000"/>
                <w:sz w:val="24"/>
                <w:szCs w:val="24"/>
                <w:lang w:val="ru-RU"/>
              </w:rPr>
              <w:t>используется</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решения</w:t>
            </w:r>
            <w:r w:rsidRPr="00B4464E">
              <w:rPr>
                <w:lang w:val="ru-RU"/>
              </w:rPr>
              <w:t xml:space="preserve"> </w:t>
            </w:r>
            <w:r w:rsidRPr="00B4464E">
              <w:rPr>
                <w:rFonts w:ascii="Times New Roman" w:hAnsi="Times New Roman" w:cs="Times New Roman"/>
                <w:color w:val="000000"/>
                <w:sz w:val="24"/>
                <w:szCs w:val="24"/>
                <w:lang w:val="ru-RU"/>
              </w:rPr>
              <w:t>комплексных</w:t>
            </w:r>
            <w:r w:rsidRPr="00B4464E">
              <w:rPr>
                <w:lang w:val="ru-RU"/>
              </w:rPr>
              <w:t xml:space="preserve"> </w:t>
            </w:r>
            <w:r w:rsidRPr="00B4464E">
              <w:rPr>
                <w:rFonts w:ascii="Times New Roman" w:hAnsi="Times New Roman" w:cs="Times New Roman"/>
                <w:color w:val="000000"/>
                <w:sz w:val="24"/>
                <w:szCs w:val="24"/>
                <w:lang w:val="ru-RU"/>
              </w:rPr>
              <w:t>задач</w:t>
            </w:r>
            <w:r w:rsidRPr="00B4464E">
              <w:rPr>
                <w:lang w:val="ru-RU"/>
              </w:rPr>
              <w:t xml:space="preserve"> </w:t>
            </w:r>
            <w:r w:rsidRPr="00B4464E">
              <w:rPr>
                <w:rFonts w:ascii="Times New Roman" w:hAnsi="Times New Roman" w:cs="Times New Roman"/>
                <w:color w:val="000000"/>
                <w:sz w:val="24"/>
                <w:szCs w:val="24"/>
                <w:lang w:val="ru-RU"/>
              </w:rPr>
              <w:t>усвоения</w:t>
            </w:r>
            <w:r w:rsidRPr="00B4464E">
              <w:rPr>
                <w:lang w:val="ru-RU"/>
              </w:rPr>
              <w:t xml:space="preserve"> </w:t>
            </w:r>
            <w:r w:rsidRPr="00B4464E">
              <w:rPr>
                <w:rFonts w:ascii="Times New Roman" w:hAnsi="Times New Roman" w:cs="Times New Roman"/>
                <w:color w:val="000000"/>
                <w:sz w:val="24"/>
                <w:szCs w:val="24"/>
                <w:lang w:val="ru-RU"/>
              </w:rPr>
              <w:t>нового,</w:t>
            </w:r>
            <w:r w:rsidRPr="00B4464E">
              <w:rPr>
                <w:lang w:val="ru-RU"/>
              </w:rPr>
              <w:t xml:space="preserve"> </w:t>
            </w:r>
            <w:r w:rsidRPr="00B4464E">
              <w:rPr>
                <w:rFonts w:ascii="Times New Roman" w:hAnsi="Times New Roman" w:cs="Times New Roman"/>
                <w:color w:val="000000"/>
                <w:sz w:val="24"/>
                <w:szCs w:val="24"/>
                <w:lang w:val="ru-RU"/>
              </w:rPr>
              <w:t>закрепления</w:t>
            </w:r>
            <w:r w:rsidRPr="00B4464E">
              <w:rPr>
                <w:lang w:val="ru-RU"/>
              </w:rPr>
              <w:t xml:space="preserve"> </w:t>
            </w:r>
            <w:r w:rsidRPr="00B4464E">
              <w:rPr>
                <w:rFonts w:ascii="Times New Roman" w:hAnsi="Times New Roman" w:cs="Times New Roman"/>
                <w:color w:val="000000"/>
                <w:sz w:val="24"/>
                <w:szCs w:val="24"/>
                <w:lang w:val="ru-RU"/>
              </w:rPr>
              <w:t>материала,</w:t>
            </w:r>
            <w:r w:rsidRPr="00B4464E">
              <w:rPr>
                <w:lang w:val="ru-RU"/>
              </w:rPr>
              <w:t xml:space="preserve"> </w:t>
            </w:r>
            <w:r w:rsidRPr="00B4464E">
              <w:rPr>
                <w:rFonts w:ascii="Times New Roman" w:hAnsi="Times New Roman" w:cs="Times New Roman"/>
                <w:color w:val="000000"/>
                <w:sz w:val="24"/>
                <w:szCs w:val="24"/>
                <w:lang w:val="ru-RU"/>
              </w:rPr>
              <w:t>развития</w:t>
            </w:r>
            <w:r w:rsidRPr="00B4464E">
              <w:rPr>
                <w:lang w:val="ru-RU"/>
              </w:rPr>
              <w:t xml:space="preserve"> </w:t>
            </w:r>
            <w:r w:rsidRPr="00B4464E">
              <w:rPr>
                <w:rFonts w:ascii="Times New Roman" w:hAnsi="Times New Roman" w:cs="Times New Roman"/>
                <w:color w:val="000000"/>
                <w:sz w:val="24"/>
                <w:szCs w:val="24"/>
                <w:lang w:val="ru-RU"/>
              </w:rPr>
              <w:t>творческих</w:t>
            </w:r>
            <w:r w:rsidRPr="00B4464E">
              <w:rPr>
                <w:lang w:val="ru-RU"/>
              </w:rPr>
              <w:t xml:space="preserve"> </w:t>
            </w:r>
            <w:r w:rsidRPr="00B4464E">
              <w:rPr>
                <w:rFonts w:ascii="Times New Roman" w:hAnsi="Times New Roman" w:cs="Times New Roman"/>
                <w:color w:val="000000"/>
                <w:sz w:val="24"/>
                <w:szCs w:val="24"/>
                <w:lang w:val="ru-RU"/>
              </w:rPr>
              <w:t>способностей,</w:t>
            </w:r>
            <w:r w:rsidRPr="00B4464E">
              <w:rPr>
                <w:lang w:val="ru-RU"/>
              </w:rPr>
              <w:t xml:space="preserve"> </w:t>
            </w:r>
            <w:r w:rsidRPr="00B4464E">
              <w:rPr>
                <w:rFonts w:ascii="Times New Roman" w:hAnsi="Times New Roman" w:cs="Times New Roman"/>
                <w:color w:val="000000"/>
                <w:sz w:val="24"/>
                <w:szCs w:val="24"/>
                <w:lang w:val="ru-RU"/>
              </w:rPr>
              <w:t>формирования</w:t>
            </w:r>
            <w:r w:rsidRPr="00B4464E">
              <w:rPr>
                <w:lang w:val="ru-RU"/>
              </w:rPr>
              <w:t xml:space="preserve"> </w:t>
            </w:r>
            <w:r w:rsidRPr="00B4464E">
              <w:rPr>
                <w:rFonts w:ascii="Times New Roman" w:hAnsi="Times New Roman" w:cs="Times New Roman"/>
                <w:color w:val="000000"/>
                <w:sz w:val="24"/>
                <w:szCs w:val="24"/>
                <w:lang w:val="ru-RU"/>
              </w:rPr>
              <w:t>компетенций,</w:t>
            </w:r>
            <w:r w:rsidRPr="00B4464E">
              <w:rPr>
                <w:lang w:val="ru-RU"/>
              </w:rPr>
              <w:t xml:space="preserve"> </w:t>
            </w:r>
            <w:r w:rsidRPr="00B4464E">
              <w:rPr>
                <w:rFonts w:ascii="Times New Roman" w:hAnsi="Times New Roman" w:cs="Times New Roman"/>
                <w:color w:val="000000"/>
                <w:sz w:val="24"/>
                <w:szCs w:val="24"/>
                <w:lang w:val="ru-RU"/>
              </w:rPr>
              <w:t>даёт</w:t>
            </w:r>
            <w:r w:rsidRPr="00B4464E">
              <w:rPr>
                <w:lang w:val="ru-RU"/>
              </w:rPr>
              <w:t xml:space="preserve"> </w:t>
            </w:r>
            <w:r w:rsidRPr="00B4464E">
              <w:rPr>
                <w:rFonts w:ascii="Times New Roman" w:hAnsi="Times New Roman" w:cs="Times New Roman"/>
                <w:color w:val="000000"/>
                <w:sz w:val="24"/>
                <w:szCs w:val="24"/>
                <w:lang w:val="ru-RU"/>
              </w:rPr>
              <w:t>возможность</w:t>
            </w:r>
            <w:r w:rsidRPr="00B4464E">
              <w:rPr>
                <w:lang w:val="ru-RU"/>
              </w:rPr>
              <w:t xml:space="preserve"> </w:t>
            </w:r>
            <w:r w:rsidRPr="00B4464E">
              <w:rPr>
                <w:rFonts w:ascii="Times New Roman" w:hAnsi="Times New Roman" w:cs="Times New Roman"/>
                <w:color w:val="000000"/>
                <w:sz w:val="24"/>
                <w:szCs w:val="24"/>
                <w:lang w:val="ru-RU"/>
              </w:rPr>
              <w:t>студентам</w:t>
            </w:r>
            <w:r w:rsidRPr="00B4464E">
              <w:rPr>
                <w:lang w:val="ru-RU"/>
              </w:rPr>
              <w:t xml:space="preserve"> </w:t>
            </w:r>
            <w:r w:rsidRPr="00B4464E">
              <w:rPr>
                <w:rFonts w:ascii="Times New Roman" w:hAnsi="Times New Roman" w:cs="Times New Roman"/>
                <w:color w:val="000000"/>
                <w:sz w:val="24"/>
                <w:szCs w:val="24"/>
                <w:lang w:val="ru-RU"/>
              </w:rPr>
              <w:t>понять</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изучить</w:t>
            </w:r>
            <w:r w:rsidRPr="00B4464E">
              <w:rPr>
                <w:lang w:val="ru-RU"/>
              </w:rPr>
              <w:t xml:space="preserve"> </w:t>
            </w:r>
            <w:r w:rsidRPr="00B4464E">
              <w:rPr>
                <w:rFonts w:ascii="Times New Roman" w:hAnsi="Times New Roman" w:cs="Times New Roman"/>
                <w:color w:val="000000"/>
                <w:sz w:val="24"/>
                <w:szCs w:val="24"/>
                <w:lang w:val="ru-RU"/>
              </w:rPr>
              <w:t>учебный</w:t>
            </w:r>
            <w:r w:rsidRPr="00B4464E">
              <w:rPr>
                <w:lang w:val="ru-RU"/>
              </w:rPr>
              <w:t xml:space="preserve"> </w:t>
            </w:r>
            <w:r w:rsidRPr="00B4464E">
              <w:rPr>
                <w:rFonts w:ascii="Times New Roman" w:hAnsi="Times New Roman" w:cs="Times New Roman"/>
                <w:color w:val="000000"/>
                <w:sz w:val="24"/>
                <w:szCs w:val="24"/>
                <w:lang w:val="ru-RU"/>
              </w:rPr>
              <w:t>материал</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различных</w:t>
            </w:r>
            <w:r w:rsidRPr="00B4464E">
              <w:rPr>
                <w:lang w:val="ru-RU"/>
              </w:rPr>
              <w:t xml:space="preserve"> </w:t>
            </w:r>
            <w:r w:rsidRPr="00B4464E">
              <w:rPr>
                <w:rFonts w:ascii="Times New Roman" w:hAnsi="Times New Roman" w:cs="Times New Roman"/>
                <w:color w:val="000000"/>
                <w:sz w:val="24"/>
                <w:szCs w:val="24"/>
                <w:lang w:val="ru-RU"/>
              </w:rPr>
              <w:t>позиций.</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учебно-воспитательном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применяются</w:t>
            </w:r>
            <w:r w:rsidRPr="00B4464E">
              <w:rPr>
                <w:lang w:val="ru-RU"/>
              </w:rPr>
              <w:t xml:space="preserve"> </w:t>
            </w:r>
            <w:r w:rsidRPr="00B4464E">
              <w:rPr>
                <w:rFonts w:ascii="Times New Roman" w:hAnsi="Times New Roman" w:cs="Times New Roman"/>
                <w:color w:val="000000"/>
                <w:sz w:val="24"/>
                <w:szCs w:val="24"/>
                <w:lang w:val="ru-RU"/>
              </w:rPr>
              <w:t>различные</w:t>
            </w:r>
            <w:r w:rsidRPr="00B4464E">
              <w:rPr>
                <w:lang w:val="ru-RU"/>
              </w:rPr>
              <w:t xml:space="preserve"> </w:t>
            </w:r>
            <w:r w:rsidRPr="00B4464E">
              <w:rPr>
                <w:rFonts w:ascii="Times New Roman" w:hAnsi="Times New Roman" w:cs="Times New Roman"/>
                <w:color w:val="000000"/>
                <w:sz w:val="24"/>
                <w:szCs w:val="24"/>
                <w:lang w:val="ru-RU"/>
              </w:rPr>
              <w:t>модификации</w:t>
            </w:r>
            <w:r w:rsidRPr="00B4464E">
              <w:rPr>
                <w:lang w:val="ru-RU"/>
              </w:rPr>
              <w:t xml:space="preserve"> </w:t>
            </w:r>
            <w:r w:rsidRPr="00B4464E">
              <w:rPr>
                <w:rFonts w:ascii="Times New Roman" w:hAnsi="Times New Roman" w:cs="Times New Roman"/>
                <w:color w:val="000000"/>
                <w:sz w:val="24"/>
                <w:szCs w:val="24"/>
                <w:lang w:val="ru-RU"/>
              </w:rPr>
              <w:t>игр:</w:t>
            </w:r>
            <w:r w:rsidRPr="00B4464E">
              <w:rPr>
                <w:lang w:val="ru-RU"/>
              </w:rPr>
              <w:t xml:space="preserve"> </w:t>
            </w:r>
            <w:r w:rsidRPr="00B4464E">
              <w:rPr>
                <w:rFonts w:ascii="Times New Roman" w:hAnsi="Times New Roman" w:cs="Times New Roman"/>
                <w:color w:val="000000"/>
                <w:sz w:val="24"/>
                <w:szCs w:val="24"/>
                <w:lang w:val="ru-RU"/>
              </w:rPr>
              <w:t>сюжетные,</w:t>
            </w:r>
            <w:r w:rsidRPr="00B4464E">
              <w:rPr>
                <w:lang w:val="ru-RU"/>
              </w:rPr>
              <w:t xml:space="preserve"> </w:t>
            </w:r>
            <w:r w:rsidRPr="00B4464E">
              <w:rPr>
                <w:rFonts w:ascii="Times New Roman" w:hAnsi="Times New Roman" w:cs="Times New Roman"/>
                <w:color w:val="000000"/>
                <w:sz w:val="24"/>
                <w:szCs w:val="24"/>
                <w:lang w:val="ru-RU"/>
              </w:rPr>
              <w:t>деловые,</w:t>
            </w:r>
            <w:r w:rsidRPr="00B4464E">
              <w:rPr>
                <w:lang w:val="ru-RU"/>
              </w:rPr>
              <w:t xml:space="preserve"> </w:t>
            </w:r>
            <w:r w:rsidRPr="00B4464E">
              <w:rPr>
                <w:rFonts w:ascii="Times New Roman" w:hAnsi="Times New Roman" w:cs="Times New Roman"/>
                <w:color w:val="000000"/>
                <w:sz w:val="24"/>
                <w:szCs w:val="24"/>
                <w:lang w:val="ru-RU"/>
              </w:rPr>
              <w:t>ролевые,</w:t>
            </w:r>
            <w:r w:rsidRPr="00B4464E">
              <w:rPr>
                <w:lang w:val="ru-RU"/>
              </w:rPr>
              <w:t xml:space="preserve"> </w:t>
            </w:r>
            <w:r w:rsidRPr="00B4464E">
              <w:rPr>
                <w:rFonts w:ascii="Times New Roman" w:hAnsi="Times New Roman" w:cs="Times New Roman"/>
                <w:color w:val="000000"/>
                <w:sz w:val="24"/>
                <w:szCs w:val="24"/>
                <w:lang w:val="ru-RU"/>
              </w:rPr>
              <w:t>имитационные,</w:t>
            </w:r>
            <w:r w:rsidRPr="00B4464E">
              <w:rPr>
                <w:lang w:val="ru-RU"/>
              </w:rPr>
              <w:t xml:space="preserve"> </w:t>
            </w:r>
            <w:r w:rsidRPr="00B4464E">
              <w:rPr>
                <w:rFonts w:ascii="Times New Roman" w:hAnsi="Times New Roman" w:cs="Times New Roman"/>
                <w:color w:val="000000"/>
                <w:sz w:val="24"/>
                <w:szCs w:val="24"/>
                <w:lang w:val="ru-RU"/>
              </w:rPr>
              <w:t>операционные,</w:t>
            </w:r>
            <w:r w:rsidRPr="00B4464E">
              <w:rPr>
                <w:lang w:val="ru-RU"/>
              </w:rPr>
              <w:t xml:space="preserve"> </w:t>
            </w:r>
            <w:r w:rsidRPr="00B4464E">
              <w:rPr>
                <w:rFonts w:ascii="Times New Roman" w:hAnsi="Times New Roman" w:cs="Times New Roman"/>
                <w:color w:val="000000"/>
                <w:sz w:val="24"/>
                <w:szCs w:val="24"/>
                <w:lang w:val="ru-RU"/>
              </w:rPr>
              <w:t>ролевые</w:t>
            </w:r>
            <w:r w:rsidRPr="00B4464E">
              <w:rPr>
                <w:lang w:val="ru-RU"/>
              </w:rPr>
              <w:t xml:space="preserve"> </w:t>
            </w:r>
            <w:r w:rsidRPr="00B4464E">
              <w:rPr>
                <w:rFonts w:ascii="Times New Roman" w:hAnsi="Times New Roman" w:cs="Times New Roman"/>
                <w:color w:val="000000"/>
                <w:sz w:val="24"/>
                <w:szCs w:val="24"/>
                <w:lang w:val="ru-RU"/>
              </w:rPr>
              <w:t>игры,</w:t>
            </w:r>
            <w:r w:rsidRPr="00B4464E">
              <w:rPr>
                <w:lang w:val="ru-RU"/>
              </w:rPr>
              <w:t xml:space="preserve"> </w:t>
            </w:r>
            <w:r w:rsidRPr="00B4464E">
              <w:rPr>
                <w:rFonts w:ascii="Times New Roman" w:hAnsi="Times New Roman" w:cs="Times New Roman"/>
                <w:color w:val="000000"/>
                <w:sz w:val="24"/>
                <w:szCs w:val="24"/>
                <w:lang w:val="ru-RU"/>
              </w:rPr>
              <w:t>деловой</w:t>
            </w:r>
            <w:r w:rsidRPr="00B4464E">
              <w:rPr>
                <w:lang w:val="ru-RU"/>
              </w:rPr>
              <w:t xml:space="preserve"> </w:t>
            </w:r>
            <w:r w:rsidRPr="00B4464E">
              <w:rPr>
                <w:rFonts w:ascii="Times New Roman" w:hAnsi="Times New Roman" w:cs="Times New Roman"/>
                <w:color w:val="000000"/>
                <w:sz w:val="24"/>
                <w:szCs w:val="24"/>
                <w:lang w:val="ru-RU"/>
              </w:rPr>
              <w:t>театр,</w:t>
            </w:r>
            <w:r w:rsidRPr="00B4464E">
              <w:rPr>
                <w:lang w:val="ru-RU"/>
              </w:rPr>
              <w:t xml:space="preserve"> </w:t>
            </w:r>
            <w:proofErr w:type="spellStart"/>
            <w:r w:rsidRPr="00B4464E">
              <w:rPr>
                <w:rFonts w:ascii="Times New Roman" w:hAnsi="Times New Roman" w:cs="Times New Roman"/>
                <w:color w:val="000000"/>
                <w:sz w:val="24"/>
                <w:szCs w:val="24"/>
                <w:lang w:val="ru-RU"/>
              </w:rPr>
              <w:t>психо</w:t>
            </w:r>
            <w:proofErr w:type="spellEnd"/>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proofErr w:type="spellStart"/>
            <w:r w:rsidRPr="00B4464E">
              <w:rPr>
                <w:rFonts w:ascii="Times New Roman" w:hAnsi="Times New Roman" w:cs="Times New Roman"/>
                <w:color w:val="000000"/>
                <w:sz w:val="24"/>
                <w:szCs w:val="24"/>
                <w:lang w:val="ru-RU"/>
              </w:rPr>
              <w:t>социодрама</w:t>
            </w:r>
            <w:proofErr w:type="spellEnd"/>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1.2.</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современного</w:t>
            </w:r>
            <w:r w:rsidRPr="00B4464E">
              <w:rPr>
                <w:lang w:val="ru-RU"/>
              </w:rPr>
              <w:t xml:space="preserve"> </w:t>
            </w:r>
            <w:r w:rsidRPr="00B4464E">
              <w:rPr>
                <w:rFonts w:ascii="Times New Roman" w:hAnsi="Times New Roman" w:cs="Times New Roman"/>
                <w:color w:val="000000"/>
                <w:sz w:val="24"/>
                <w:szCs w:val="24"/>
                <w:lang w:val="ru-RU"/>
              </w:rPr>
              <w:t>проектного</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разбор</w:t>
            </w:r>
            <w:r w:rsidRPr="00B4464E">
              <w:rPr>
                <w:lang w:val="ru-RU"/>
              </w:rPr>
              <w:t xml:space="preserve"> </w:t>
            </w:r>
            <w:r w:rsidRPr="00B4464E">
              <w:rPr>
                <w:rFonts w:ascii="Times New Roman" w:hAnsi="Times New Roman" w:cs="Times New Roman"/>
                <w:color w:val="000000"/>
                <w:sz w:val="24"/>
                <w:szCs w:val="24"/>
                <w:lang w:val="ru-RU"/>
              </w:rPr>
              <w:t>конкретных</w:t>
            </w:r>
            <w:r w:rsidRPr="00B4464E">
              <w:rPr>
                <w:lang w:val="ru-RU"/>
              </w:rPr>
              <w:t xml:space="preserve"> </w:t>
            </w:r>
            <w:r w:rsidRPr="00B4464E">
              <w:rPr>
                <w:rFonts w:ascii="Times New Roman" w:hAnsi="Times New Roman" w:cs="Times New Roman"/>
                <w:color w:val="000000"/>
                <w:sz w:val="24"/>
                <w:szCs w:val="24"/>
                <w:lang w:val="ru-RU"/>
              </w:rPr>
              <w:t>ситуаций</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case</w:t>
            </w:r>
            <w:r w:rsidRPr="00B4464E">
              <w:rPr>
                <w:lang w:val="ru-RU"/>
              </w:rPr>
              <w:t xml:space="preserve"> </w:t>
            </w:r>
            <w:r>
              <w:rPr>
                <w:rFonts w:ascii="Times New Roman" w:hAnsi="Times New Roman" w:cs="Times New Roman"/>
                <w:color w:val="000000"/>
                <w:sz w:val="24"/>
                <w:szCs w:val="24"/>
              </w:rPr>
              <w:t>study</w:t>
            </w:r>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современного</w:t>
            </w:r>
            <w:r w:rsidRPr="00B4464E">
              <w:rPr>
                <w:lang w:val="ru-RU"/>
              </w:rPr>
              <w:t xml:space="preserve"> </w:t>
            </w:r>
            <w:r w:rsidRPr="00B4464E">
              <w:rPr>
                <w:rFonts w:ascii="Times New Roman" w:hAnsi="Times New Roman" w:cs="Times New Roman"/>
                <w:color w:val="000000"/>
                <w:sz w:val="24"/>
                <w:szCs w:val="24"/>
                <w:lang w:val="ru-RU"/>
              </w:rPr>
              <w:t>проектного</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Понятие</w:t>
            </w:r>
            <w:r w:rsidRPr="00B4464E">
              <w:rPr>
                <w:lang w:val="ru-RU"/>
              </w:rPr>
              <w:t xml:space="preserve"> </w:t>
            </w:r>
            <w:r w:rsidRPr="00B4464E">
              <w:rPr>
                <w:rFonts w:ascii="Times New Roman" w:hAnsi="Times New Roman" w:cs="Times New Roman"/>
                <w:color w:val="000000"/>
                <w:sz w:val="24"/>
                <w:szCs w:val="24"/>
                <w:lang w:val="ru-RU"/>
              </w:rPr>
              <w:t>«проект»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широком</w:t>
            </w:r>
            <w:r w:rsidRPr="00B4464E">
              <w:rPr>
                <w:lang w:val="ru-RU"/>
              </w:rPr>
              <w:t xml:space="preserve"> </w:t>
            </w:r>
            <w:r w:rsidRPr="00B4464E">
              <w:rPr>
                <w:rFonts w:ascii="Times New Roman" w:hAnsi="Times New Roman" w:cs="Times New Roman"/>
                <w:color w:val="000000"/>
                <w:sz w:val="24"/>
                <w:szCs w:val="24"/>
                <w:lang w:val="ru-RU"/>
              </w:rPr>
              <w:t>понимании</w:t>
            </w:r>
            <w:r w:rsidRPr="00B4464E">
              <w:rPr>
                <w:lang w:val="ru-RU"/>
              </w:rPr>
              <w:t xml:space="preserve"> </w:t>
            </w:r>
            <w:r w:rsidRPr="00B4464E">
              <w:rPr>
                <w:rFonts w:ascii="Times New Roman" w:hAnsi="Times New Roman" w:cs="Times New Roman"/>
                <w:color w:val="000000"/>
                <w:sz w:val="24"/>
                <w:szCs w:val="24"/>
                <w:lang w:val="ru-RU"/>
              </w:rPr>
              <w:t>обозначает</w:t>
            </w:r>
            <w:r w:rsidRPr="00B4464E">
              <w:rPr>
                <w:lang w:val="ru-RU"/>
              </w:rPr>
              <w:t xml:space="preserve"> </w:t>
            </w:r>
            <w:r w:rsidRPr="00B4464E">
              <w:rPr>
                <w:rFonts w:ascii="Times New Roman" w:hAnsi="Times New Roman" w:cs="Times New Roman"/>
                <w:color w:val="000000"/>
                <w:sz w:val="24"/>
                <w:szCs w:val="24"/>
                <w:lang w:val="ru-RU"/>
              </w:rPr>
              <w:t>все,</w:t>
            </w:r>
            <w:r w:rsidRPr="00B4464E">
              <w:rPr>
                <w:lang w:val="ru-RU"/>
              </w:rPr>
              <w:t xml:space="preserve"> </w:t>
            </w:r>
            <w:r w:rsidRPr="00B4464E">
              <w:rPr>
                <w:rFonts w:ascii="Times New Roman" w:hAnsi="Times New Roman" w:cs="Times New Roman"/>
                <w:color w:val="000000"/>
                <w:sz w:val="24"/>
                <w:szCs w:val="24"/>
                <w:lang w:val="ru-RU"/>
              </w:rPr>
              <w:t>что</w:t>
            </w:r>
            <w:r w:rsidRPr="00B4464E">
              <w:rPr>
                <w:lang w:val="ru-RU"/>
              </w:rPr>
              <w:t xml:space="preserve"> </w:t>
            </w:r>
            <w:r w:rsidRPr="00B4464E">
              <w:rPr>
                <w:rFonts w:ascii="Times New Roman" w:hAnsi="Times New Roman" w:cs="Times New Roman"/>
                <w:color w:val="000000"/>
                <w:sz w:val="24"/>
                <w:szCs w:val="24"/>
                <w:lang w:val="ru-RU"/>
              </w:rPr>
              <w:t>задумывается</w:t>
            </w:r>
            <w:r w:rsidRPr="00B4464E">
              <w:rPr>
                <w:lang w:val="ru-RU"/>
              </w:rPr>
              <w:t xml:space="preserve"> </w:t>
            </w:r>
            <w:r w:rsidRPr="00B4464E">
              <w:rPr>
                <w:rFonts w:ascii="Times New Roman" w:hAnsi="Times New Roman" w:cs="Times New Roman"/>
                <w:color w:val="000000"/>
                <w:sz w:val="24"/>
                <w:szCs w:val="24"/>
                <w:lang w:val="ru-RU"/>
              </w:rPr>
              <w:t>или</w:t>
            </w:r>
            <w:r w:rsidRPr="00B4464E">
              <w:rPr>
                <w:lang w:val="ru-RU"/>
              </w:rPr>
              <w:t xml:space="preserve"> </w:t>
            </w:r>
            <w:r w:rsidRPr="00B4464E">
              <w:rPr>
                <w:rFonts w:ascii="Times New Roman" w:hAnsi="Times New Roman" w:cs="Times New Roman"/>
                <w:color w:val="000000"/>
                <w:sz w:val="24"/>
                <w:szCs w:val="24"/>
                <w:lang w:val="ru-RU"/>
              </w:rPr>
              <w:t>планируется,</w:t>
            </w:r>
            <w:r w:rsidRPr="00B4464E">
              <w:rPr>
                <w:lang w:val="ru-RU"/>
              </w:rPr>
              <w:t xml:space="preserve"> </w:t>
            </w:r>
            <w:r w:rsidRPr="00B4464E">
              <w:rPr>
                <w:rFonts w:ascii="Times New Roman" w:hAnsi="Times New Roman" w:cs="Times New Roman"/>
                <w:color w:val="000000"/>
                <w:sz w:val="24"/>
                <w:szCs w:val="24"/>
                <w:lang w:val="ru-RU"/>
              </w:rPr>
              <w:t>т.е.</w:t>
            </w:r>
            <w:r w:rsidRPr="00B4464E">
              <w:rPr>
                <w:lang w:val="ru-RU"/>
              </w:rPr>
              <w:t xml:space="preserve"> </w:t>
            </w:r>
            <w:r w:rsidRPr="00B4464E">
              <w:rPr>
                <w:rFonts w:ascii="Times New Roman" w:hAnsi="Times New Roman" w:cs="Times New Roman"/>
                <w:color w:val="000000"/>
                <w:sz w:val="24"/>
                <w:szCs w:val="24"/>
                <w:lang w:val="ru-RU"/>
              </w:rPr>
              <w:t>замысел</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виде</w:t>
            </w:r>
            <w:r w:rsidRPr="00B4464E">
              <w:rPr>
                <w:lang w:val="ru-RU"/>
              </w:rPr>
              <w:t xml:space="preserve"> </w:t>
            </w:r>
            <w:r w:rsidRPr="00B4464E">
              <w:rPr>
                <w:rFonts w:ascii="Times New Roman" w:hAnsi="Times New Roman" w:cs="Times New Roman"/>
                <w:color w:val="000000"/>
                <w:sz w:val="24"/>
                <w:szCs w:val="24"/>
                <w:lang w:val="ru-RU"/>
              </w:rPr>
              <w:t>прообраза</w:t>
            </w:r>
            <w:r w:rsidRPr="00B4464E">
              <w:rPr>
                <w:lang w:val="ru-RU"/>
              </w:rPr>
              <w:t xml:space="preserve"> </w:t>
            </w:r>
            <w:r w:rsidRPr="00B4464E">
              <w:rPr>
                <w:rFonts w:ascii="Times New Roman" w:hAnsi="Times New Roman" w:cs="Times New Roman"/>
                <w:color w:val="000000"/>
                <w:sz w:val="24"/>
                <w:szCs w:val="24"/>
                <w:lang w:val="ru-RU"/>
              </w:rPr>
              <w:t>объектов.</w:t>
            </w:r>
            <w:r w:rsidRPr="00B4464E">
              <w:rPr>
                <w:lang w:val="ru-RU"/>
              </w:rPr>
              <w:t xml:space="preserve"> </w:t>
            </w:r>
            <w:r w:rsidRPr="00B4464E">
              <w:rPr>
                <w:rFonts w:ascii="Times New Roman" w:hAnsi="Times New Roman" w:cs="Times New Roman"/>
                <w:color w:val="000000"/>
                <w:sz w:val="24"/>
                <w:szCs w:val="24"/>
                <w:lang w:val="ru-RU"/>
              </w:rPr>
              <w:t>Целью</w:t>
            </w:r>
            <w:r w:rsidRPr="00B4464E">
              <w:rPr>
                <w:lang w:val="ru-RU"/>
              </w:rPr>
              <w:t xml:space="preserve"> </w:t>
            </w:r>
            <w:r w:rsidRPr="00B4464E">
              <w:rPr>
                <w:rFonts w:ascii="Times New Roman" w:hAnsi="Times New Roman" w:cs="Times New Roman"/>
                <w:color w:val="000000"/>
                <w:sz w:val="24"/>
                <w:szCs w:val="24"/>
                <w:lang w:val="ru-RU"/>
              </w:rPr>
              <w:t>проектной</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является</w:t>
            </w:r>
            <w:r w:rsidRPr="00B4464E">
              <w:rPr>
                <w:lang w:val="ru-RU"/>
              </w:rPr>
              <w:t xml:space="preserve"> </w:t>
            </w:r>
            <w:r w:rsidRPr="00B4464E">
              <w:rPr>
                <w:rFonts w:ascii="Times New Roman" w:hAnsi="Times New Roman" w:cs="Times New Roman"/>
                <w:color w:val="000000"/>
                <w:sz w:val="24"/>
                <w:szCs w:val="24"/>
                <w:lang w:val="ru-RU"/>
              </w:rPr>
              <w:t>самостоятельное</w:t>
            </w:r>
            <w:r w:rsidRPr="00B4464E">
              <w:rPr>
                <w:lang w:val="ru-RU"/>
              </w:rPr>
              <w:t xml:space="preserve"> </w:t>
            </w:r>
            <w:r w:rsidRPr="00B4464E">
              <w:rPr>
                <w:rFonts w:ascii="Times New Roman" w:hAnsi="Times New Roman" w:cs="Times New Roman"/>
                <w:color w:val="000000"/>
                <w:sz w:val="24"/>
                <w:szCs w:val="24"/>
                <w:lang w:val="ru-RU"/>
              </w:rPr>
              <w:t>«постижение»</w:t>
            </w:r>
            <w:r w:rsidRPr="00B4464E">
              <w:rPr>
                <w:lang w:val="ru-RU"/>
              </w:rPr>
              <w:t xml:space="preserve"> </w:t>
            </w:r>
            <w:r w:rsidRPr="00B4464E">
              <w:rPr>
                <w:rFonts w:ascii="Times New Roman" w:hAnsi="Times New Roman" w:cs="Times New Roman"/>
                <w:color w:val="000000"/>
                <w:sz w:val="24"/>
                <w:szCs w:val="24"/>
                <w:lang w:val="ru-RU"/>
              </w:rPr>
              <w:t>студентами</w:t>
            </w:r>
            <w:r w:rsidRPr="00B4464E">
              <w:rPr>
                <w:lang w:val="ru-RU"/>
              </w:rPr>
              <w:t xml:space="preserve"> </w:t>
            </w:r>
            <w:r w:rsidRPr="00B4464E">
              <w:rPr>
                <w:rFonts w:ascii="Times New Roman" w:hAnsi="Times New Roman" w:cs="Times New Roman"/>
                <w:color w:val="000000"/>
                <w:sz w:val="24"/>
                <w:szCs w:val="24"/>
                <w:lang w:val="ru-RU"/>
              </w:rPr>
              <w:t>различных</w:t>
            </w:r>
            <w:r w:rsidRPr="00B4464E">
              <w:rPr>
                <w:lang w:val="ru-RU"/>
              </w:rPr>
              <w:t xml:space="preserve"> </w:t>
            </w:r>
            <w:r w:rsidRPr="00B4464E">
              <w:rPr>
                <w:rFonts w:ascii="Times New Roman" w:hAnsi="Times New Roman" w:cs="Times New Roman"/>
                <w:color w:val="000000"/>
                <w:sz w:val="24"/>
                <w:szCs w:val="24"/>
                <w:lang w:val="ru-RU"/>
              </w:rPr>
              <w:t>проблем,</w:t>
            </w:r>
            <w:r w:rsidRPr="00B4464E">
              <w:rPr>
                <w:lang w:val="ru-RU"/>
              </w:rPr>
              <w:t xml:space="preserve"> </w:t>
            </w:r>
            <w:r w:rsidRPr="00B4464E">
              <w:rPr>
                <w:rFonts w:ascii="Times New Roman" w:hAnsi="Times New Roman" w:cs="Times New Roman"/>
                <w:color w:val="000000"/>
                <w:sz w:val="24"/>
                <w:szCs w:val="24"/>
                <w:lang w:val="ru-RU"/>
              </w:rPr>
              <w:t>имеющих</w:t>
            </w:r>
            <w:r w:rsidRPr="00B4464E">
              <w:rPr>
                <w:lang w:val="ru-RU"/>
              </w:rPr>
              <w:t xml:space="preserve"> </w:t>
            </w:r>
            <w:r w:rsidRPr="00B4464E">
              <w:rPr>
                <w:rFonts w:ascii="Times New Roman" w:hAnsi="Times New Roman" w:cs="Times New Roman"/>
                <w:color w:val="000000"/>
                <w:sz w:val="24"/>
                <w:szCs w:val="24"/>
                <w:lang w:val="ru-RU"/>
              </w:rPr>
              <w:t>жизненный</w:t>
            </w:r>
            <w:r w:rsidRPr="00B4464E">
              <w:rPr>
                <w:lang w:val="ru-RU"/>
              </w:rPr>
              <w:t xml:space="preserve"> </w:t>
            </w:r>
            <w:r w:rsidRPr="00B4464E">
              <w:rPr>
                <w:rFonts w:ascii="Times New Roman" w:hAnsi="Times New Roman" w:cs="Times New Roman"/>
                <w:color w:val="000000"/>
                <w:sz w:val="24"/>
                <w:szCs w:val="24"/>
                <w:lang w:val="ru-RU"/>
              </w:rPr>
              <w:t>смысл</w:t>
            </w:r>
            <w:r w:rsidRPr="00B4464E">
              <w:rPr>
                <w:lang w:val="ru-RU"/>
              </w:rPr>
              <w:t xml:space="preserve"> </w:t>
            </w:r>
            <w:proofErr w:type="gramStart"/>
            <w:r w:rsidRPr="00B4464E">
              <w:rPr>
                <w:rFonts w:ascii="Times New Roman" w:hAnsi="Times New Roman" w:cs="Times New Roman"/>
                <w:color w:val="000000"/>
                <w:sz w:val="24"/>
                <w:szCs w:val="24"/>
                <w:lang w:val="ru-RU"/>
              </w:rPr>
              <w:t>для</w:t>
            </w:r>
            <w:proofErr w:type="gramEnd"/>
            <w:r w:rsidRPr="00B4464E">
              <w:rPr>
                <w:lang w:val="ru-RU"/>
              </w:rPr>
              <w:t xml:space="preserve"> </w:t>
            </w:r>
            <w:r w:rsidRPr="00B4464E">
              <w:rPr>
                <w:rFonts w:ascii="Times New Roman" w:hAnsi="Times New Roman" w:cs="Times New Roman"/>
                <w:color w:val="000000"/>
                <w:sz w:val="24"/>
                <w:szCs w:val="24"/>
                <w:lang w:val="ru-RU"/>
              </w:rPr>
              <w:t>обучающихся.</w:t>
            </w:r>
            <w:r w:rsidRPr="00B4464E">
              <w:rPr>
                <w:lang w:val="ru-RU"/>
              </w:rPr>
              <w:t xml:space="preserve"> </w:t>
            </w:r>
            <w:r w:rsidRPr="00B4464E">
              <w:rPr>
                <w:rFonts w:ascii="Times New Roman" w:hAnsi="Times New Roman" w:cs="Times New Roman"/>
                <w:color w:val="000000"/>
                <w:sz w:val="24"/>
                <w:szCs w:val="24"/>
                <w:lang w:val="ru-RU"/>
              </w:rPr>
              <w:t>Наиболее</w:t>
            </w:r>
            <w:r w:rsidRPr="00B4464E">
              <w:rPr>
                <w:lang w:val="ru-RU"/>
              </w:rPr>
              <w:t xml:space="preserve"> </w:t>
            </w:r>
            <w:r w:rsidRPr="00B4464E">
              <w:rPr>
                <w:rFonts w:ascii="Times New Roman" w:hAnsi="Times New Roman" w:cs="Times New Roman"/>
                <w:color w:val="000000"/>
                <w:sz w:val="24"/>
                <w:szCs w:val="24"/>
                <w:lang w:val="ru-RU"/>
              </w:rPr>
              <w:t>существенными</w:t>
            </w:r>
            <w:r w:rsidRPr="00B4464E">
              <w:rPr>
                <w:lang w:val="ru-RU"/>
              </w:rPr>
              <w:t xml:space="preserve"> </w:t>
            </w:r>
            <w:r w:rsidRPr="00B4464E">
              <w:rPr>
                <w:rFonts w:ascii="Times New Roman" w:hAnsi="Times New Roman" w:cs="Times New Roman"/>
                <w:color w:val="000000"/>
                <w:sz w:val="24"/>
                <w:szCs w:val="24"/>
                <w:lang w:val="ru-RU"/>
              </w:rPr>
              <w:t>особенностями</w:t>
            </w:r>
            <w:r w:rsidRPr="00B4464E">
              <w:rPr>
                <w:lang w:val="ru-RU"/>
              </w:rPr>
              <w:t xml:space="preserve"> </w:t>
            </w:r>
            <w:r w:rsidRPr="00B4464E">
              <w:rPr>
                <w:rFonts w:ascii="Times New Roman" w:hAnsi="Times New Roman" w:cs="Times New Roman"/>
                <w:color w:val="000000"/>
                <w:sz w:val="24"/>
                <w:szCs w:val="24"/>
                <w:lang w:val="ru-RU"/>
              </w:rPr>
              <w:t>проектного</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являются</w:t>
            </w:r>
            <w:r w:rsidRPr="00B4464E">
              <w:rPr>
                <w:lang w:val="ru-RU"/>
              </w:rPr>
              <w:t xml:space="preserve"> </w:t>
            </w:r>
            <w:r w:rsidRPr="00B4464E">
              <w:rPr>
                <w:rFonts w:ascii="Times New Roman" w:hAnsi="Times New Roman" w:cs="Times New Roman"/>
                <w:color w:val="000000"/>
                <w:sz w:val="24"/>
                <w:szCs w:val="24"/>
                <w:lang w:val="ru-RU"/>
              </w:rPr>
              <w:t>его</w:t>
            </w:r>
            <w:r w:rsidRPr="00B4464E">
              <w:rPr>
                <w:lang w:val="ru-RU"/>
              </w:rPr>
              <w:t xml:space="preserve"> </w:t>
            </w:r>
            <w:proofErr w:type="spellStart"/>
            <w:r w:rsidRPr="00B4464E">
              <w:rPr>
                <w:rFonts w:ascii="Times New Roman" w:hAnsi="Times New Roman" w:cs="Times New Roman"/>
                <w:color w:val="000000"/>
                <w:sz w:val="24"/>
                <w:szCs w:val="24"/>
                <w:lang w:val="ru-RU"/>
              </w:rPr>
              <w:t>диалогнчность</w:t>
            </w:r>
            <w:proofErr w:type="spellEnd"/>
            <w:r w:rsidRPr="00B4464E">
              <w:rPr>
                <w:rFonts w:ascii="Times New Roman" w:hAnsi="Times New Roman" w:cs="Times New Roman"/>
                <w:color w:val="000000"/>
                <w:sz w:val="24"/>
                <w:szCs w:val="24"/>
                <w:lang w:val="ru-RU"/>
              </w:rPr>
              <w:t>,</w:t>
            </w:r>
            <w:r w:rsidRPr="00B4464E">
              <w:rPr>
                <w:lang w:val="ru-RU"/>
              </w:rPr>
              <w:t xml:space="preserve"> </w:t>
            </w:r>
            <w:proofErr w:type="spellStart"/>
            <w:r w:rsidRPr="00B4464E">
              <w:rPr>
                <w:rFonts w:ascii="Times New Roman" w:hAnsi="Times New Roman" w:cs="Times New Roman"/>
                <w:color w:val="000000"/>
                <w:sz w:val="24"/>
                <w:szCs w:val="24"/>
                <w:lang w:val="ru-RU"/>
              </w:rPr>
              <w:t>проблемность</w:t>
            </w:r>
            <w:proofErr w:type="spellEnd"/>
            <w:r w:rsidRPr="00B4464E">
              <w:rPr>
                <w:rFonts w:ascii="Times New Roman" w:hAnsi="Times New Roman" w:cs="Times New Roman"/>
                <w:color w:val="000000"/>
                <w:sz w:val="24"/>
                <w:szCs w:val="24"/>
                <w:lang w:val="ru-RU"/>
              </w:rPr>
              <w:t>,</w:t>
            </w:r>
            <w:r w:rsidRPr="00B4464E">
              <w:rPr>
                <w:lang w:val="ru-RU"/>
              </w:rPr>
              <w:t xml:space="preserve"> </w:t>
            </w:r>
            <w:proofErr w:type="spellStart"/>
            <w:r w:rsidRPr="00B4464E">
              <w:rPr>
                <w:rFonts w:ascii="Times New Roman" w:hAnsi="Times New Roman" w:cs="Times New Roman"/>
                <w:color w:val="000000"/>
                <w:sz w:val="24"/>
                <w:szCs w:val="24"/>
                <w:lang w:val="ru-RU"/>
              </w:rPr>
              <w:t>интегративность</w:t>
            </w:r>
            <w:proofErr w:type="spellEnd"/>
            <w:r w:rsidRPr="00B4464E">
              <w:rPr>
                <w:rFonts w:ascii="Times New Roman" w:hAnsi="Times New Roman" w:cs="Times New Roman"/>
                <w:color w:val="000000"/>
                <w:sz w:val="24"/>
                <w:szCs w:val="24"/>
                <w:lang w:val="ru-RU"/>
              </w:rPr>
              <w:t>,</w:t>
            </w:r>
            <w:r w:rsidRPr="00B4464E">
              <w:rPr>
                <w:lang w:val="ru-RU"/>
              </w:rPr>
              <w:t xml:space="preserve"> </w:t>
            </w:r>
            <w:proofErr w:type="spellStart"/>
            <w:r w:rsidRPr="00B4464E">
              <w:rPr>
                <w:rFonts w:ascii="Times New Roman" w:hAnsi="Times New Roman" w:cs="Times New Roman"/>
                <w:color w:val="000000"/>
                <w:sz w:val="24"/>
                <w:szCs w:val="24"/>
                <w:lang w:val="ru-RU"/>
              </w:rPr>
              <w:t>контекстность</w:t>
            </w:r>
            <w:proofErr w:type="spellEnd"/>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учебно-воспитательном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применяются</w:t>
            </w:r>
            <w:r w:rsidRPr="00B4464E">
              <w:rPr>
                <w:lang w:val="ru-RU"/>
              </w:rPr>
              <w:t xml:space="preserve"> </w:t>
            </w:r>
            <w:r w:rsidRPr="00B4464E">
              <w:rPr>
                <w:rFonts w:ascii="Times New Roman" w:hAnsi="Times New Roman" w:cs="Times New Roman"/>
                <w:color w:val="000000"/>
                <w:sz w:val="24"/>
                <w:szCs w:val="24"/>
                <w:lang w:val="ru-RU"/>
              </w:rPr>
              <w:t>следующие</w:t>
            </w:r>
            <w:r w:rsidRPr="00B4464E">
              <w:rPr>
                <w:lang w:val="ru-RU"/>
              </w:rPr>
              <w:t xml:space="preserve"> </w:t>
            </w:r>
            <w:r w:rsidRPr="00B4464E">
              <w:rPr>
                <w:rFonts w:ascii="Times New Roman" w:hAnsi="Times New Roman" w:cs="Times New Roman"/>
                <w:color w:val="000000"/>
                <w:sz w:val="24"/>
                <w:szCs w:val="24"/>
                <w:lang w:val="ru-RU"/>
              </w:rPr>
              <w:t>типы</w:t>
            </w:r>
            <w:r w:rsidRPr="00B4464E">
              <w:rPr>
                <w:lang w:val="ru-RU"/>
              </w:rPr>
              <w:t xml:space="preserve"> </w:t>
            </w:r>
            <w:r w:rsidRPr="00B4464E">
              <w:rPr>
                <w:rFonts w:ascii="Times New Roman" w:hAnsi="Times New Roman" w:cs="Times New Roman"/>
                <w:color w:val="000000"/>
                <w:sz w:val="24"/>
                <w:szCs w:val="24"/>
                <w:lang w:val="ru-RU"/>
              </w:rPr>
              <w:t>проектов:</w:t>
            </w:r>
            <w:r w:rsidRPr="00B4464E">
              <w:rPr>
                <w:lang w:val="ru-RU"/>
              </w:rPr>
              <w:t xml:space="preserve"> </w:t>
            </w:r>
            <w:r w:rsidRPr="00B4464E">
              <w:rPr>
                <w:rFonts w:ascii="Times New Roman" w:hAnsi="Times New Roman" w:cs="Times New Roman"/>
                <w:color w:val="000000"/>
                <w:sz w:val="24"/>
                <w:szCs w:val="24"/>
                <w:lang w:val="ru-RU"/>
              </w:rPr>
              <w:t>краткосрочные,</w:t>
            </w:r>
            <w:r w:rsidRPr="00B4464E">
              <w:rPr>
                <w:lang w:val="ru-RU"/>
              </w:rPr>
              <w:t xml:space="preserve"> </w:t>
            </w:r>
            <w:r w:rsidRPr="00B4464E">
              <w:rPr>
                <w:rFonts w:ascii="Times New Roman" w:hAnsi="Times New Roman" w:cs="Times New Roman"/>
                <w:color w:val="000000"/>
                <w:sz w:val="24"/>
                <w:szCs w:val="24"/>
                <w:lang w:val="ru-RU"/>
              </w:rPr>
              <w:t>средней</w:t>
            </w:r>
            <w:r w:rsidRPr="00B4464E">
              <w:rPr>
                <w:lang w:val="ru-RU"/>
              </w:rPr>
              <w:t xml:space="preserve"> </w:t>
            </w:r>
            <w:r w:rsidRPr="00B4464E">
              <w:rPr>
                <w:rFonts w:ascii="Times New Roman" w:hAnsi="Times New Roman" w:cs="Times New Roman"/>
                <w:color w:val="000000"/>
                <w:sz w:val="24"/>
                <w:szCs w:val="24"/>
                <w:lang w:val="ru-RU"/>
              </w:rPr>
              <w:t>продолжительности,</w:t>
            </w:r>
            <w:r w:rsidRPr="00B4464E">
              <w:rPr>
                <w:lang w:val="ru-RU"/>
              </w:rPr>
              <w:t xml:space="preserve"> </w:t>
            </w:r>
            <w:proofErr w:type="spellStart"/>
            <w:r w:rsidRPr="00B4464E">
              <w:rPr>
                <w:rFonts w:ascii="Times New Roman" w:hAnsi="Times New Roman" w:cs="Times New Roman"/>
                <w:color w:val="000000"/>
                <w:sz w:val="24"/>
                <w:szCs w:val="24"/>
                <w:lang w:val="ru-RU"/>
              </w:rPr>
              <w:t>долго-срочные</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проекты</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привлечением</w:t>
            </w:r>
            <w:r w:rsidRPr="00B4464E">
              <w:rPr>
                <w:lang w:val="ru-RU"/>
              </w:rPr>
              <w:t xml:space="preserve"> </w:t>
            </w:r>
            <w:r w:rsidRPr="00B4464E">
              <w:rPr>
                <w:rFonts w:ascii="Times New Roman" w:hAnsi="Times New Roman" w:cs="Times New Roman"/>
                <w:color w:val="000000"/>
                <w:sz w:val="24"/>
                <w:szCs w:val="24"/>
                <w:lang w:val="ru-RU"/>
              </w:rPr>
              <w:t>только</w:t>
            </w:r>
            <w:r w:rsidRPr="00B4464E">
              <w:rPr>
                <w:lang w:val="ru-RU"/>
              </w:rPr>
              <w:t xml:space="preserve"> </w:t>
            </w:r>
            <w:r w:rsidRPr="00B4464E">
              <w:rPr>
                <w:rFonts w:ascii="Times New Roman" w:hAnsi="Times New Roman" w:cs="Times New Roman"/>
                <w:color w:val="000000"/>
                <w:sz w:val="24"/>
                <w:szCs w:val="24"/>
                <w:lang w:val="ru-RU"/>
              </w:rPr>
              <w:t>содержания</w:t>
            </w:r>
            <w:r w:rsidRPr="00B4464E">
              <w:rPr>
                <w:lang w:val="ru-RU"/>
              </w:rPr>
              <w:t xml:space="preserve"> </w:t>
            </w:r>
            <w:r w:rsidRPr="00B4464E">
              <w:rPr>
                <w:rFonts w:ascii="Times New Roman" w:hAnsi="Times New Roman" w:cs="Times New Roman"/>
                <w:color w:val="000000"/>
                <w:sz w:val="24"/>
                <w:szCs w:val="24"/>
                <w:lang w:val="ru-RU"/>
              </w:rPr>
              <w:t>изучаемого</w:t>
            </w:r>
            <w:r w:rsidRPr="00B4464E">
              <w:rPr>
                <w:lang w:val="ru-RU"/>
              </w:rPr>
              <w:t xml:space="preserve"> </w:t>
            </w:r>
            <w:r w:rsidRPr="00B4464E">
              <w:rPr>
                <w:rFonts w:ascii="Times New Roman" w:hAnsi="Times New Roman" w:cs="Times New Roman"/>
                <w:color w:val="000000"/>
                <w:sz w:val="24"/>
                <w:szCs w:val="24"/>
                <w:lang w:val="ru-RU"/>
              </w:rPr>
              <w:t>учебного</w:t>
            </w:r>
            <w:r w:rsidRPr="00B4464E">
              <w:rPr>
                <w:lang w:val="ru-RU"/>
              </w:rPr>
              <w:t xml:space="preserve"> </w:t>
            </w:r>
            <w:r w:rsidRPr="00B4464E">
              <w:rPr>
                <w:rFonts w:ascii="Times New Roman" w:hAnsi="Times New Roman" w:cs="Times New Roman"/>
                <w:color w:val="000000"/>
                <w:sz w:val="24"/>
                <w:szCs w:val="24"/>
                <w:lang w:val="ru-RU"/>
              </w:rPr>
              <w:t>предмета,</w:t>
            </w:r>
            <w:r w:rsidRPr="00B4464E">
              <w:rPr>
                <w:lang w:val="ru-RU"/>
              </w:rPr>
              <w:t xml:space="preserve"> </w:t>
            </w:r>
            <w:proofErr w:type="spellStart"/>
            <w:r w:rsidRPr="00B4464E">
              <w:rPr>
                <w:rFonts w:ascii="Times New Roman" w:hAnsi="Times New Roman" w:cs="Times New Roman"/>
                <w:color w:val="000000"/>
                <w:sz w:val="24"/>
                <w:szCs w:val="24"/>
                <w:lang w:val="ru-RU"/>
              </w:rPr>
              <w:t>межпредметные</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индивидуальные,</w:t>
            </w:r>
            <w:r w:rsidRPr="00B4464E">
              <w:rPr>
                <w:lang w:val="ru-RU"/>
              </w:rPr>
              <w:t xml:space="preserve"> </w:t>
            </w:r>
            <w:r w:rsidRPr="00B4464E">
              <w:rPr>
                <w:rFonts w:ascii="Times New Roman" w:hAnsi="Times New Roman" w:cs="Times New Roman"/>
                <w:color w:val="000000"/>
                <w:sz w:val="24"/>
                <w:szCs w:val="24"/>
                <w:lang w:val="ru-RU"/>
              </w:rPr>
              <w:t>коллективные,</w:t>
            </w:r>
            <w:r w:rsidRPr="00B4464E">
              <w:rPr>
                <w:lang w:val="ru-RU"/>
              </w:rPr>
              <w:t xml:space="preserve"> </w:t>
            </w:r>
            <w:r w:rsidRPr="00B4464E">
              <w:rPr>
                <w:rFonts w:ascii="Times New Roman" w:hAnsi="Times New Roman" w:cs="Times New Roman"/>
                <w:color w:val="000000"/>
                <w:sz w:val="24"/>
                <w:szCs w:val="24"/>
                <w:lang w:val="ru-RU"/>
              </w:rPr>
              <w:t>исследовательские,</w:t>
            </w:r>
            <w:r w:rsidRPr="00B4464E">
              <w:rPr>
                <w:lang w:val="ru-RU"/>
              </w:rPr>
              <w:t xml:space="preserve"> </w:t>
            </w:r>
            <w:r w:rsidRPr="00B4464E">
              <w:rPr>
                <w:rFonts w:ascii="Times New Roman" w:hAnsi="Times New Roman" w:cs="Times New Roman"/>
                <w:color w:val="000000"/>
                <w:sz w:val="24"/>
                <w:szCs w:val="24"/>
                <w:lang w:val="ru-RU"/>
              </w:rPr>
              <w:t>игровые,</w:t>
            </w:r>
            <w:r w:rsidRPr="00B4464E">
              <w:rPr>
                <w:lang w:val="ru-RU"/>
              </w:rPr>
              <w:t xml:space="preserve"> </w:t>
            </w:r>
            <w:r w:rsidRPr="00B4464E">
              <w:rPr>
                <w:rFonts w:ascii="Times New Roman" w:hAnsi="Times New Roman" w:cs="Times New Roman"/>
                <w:color w:val="000000"/>
                <w:sz w:val="24"/>
                <w:szCs w:val="24"/>
                <w:lang w:val="ru-RU"/>
              </w:rPr>
              <w:t>творческие,</w:t>
            </w:r>
            <w:r w:rsidRPr="00B4464E">
              <w:rPr>
                <w:lang w:val="ru-RU"/>
              </w:rPr>
              <w:t xml:space="preserve"> </w:t>
            </w:r>
            <w:r w:rsidRPr="00B4464E">
              <w:rPr>
                <w:rFonts w:ascii="Times New Roman" w:hAnsi="Times New Roman" w:cs="Times New Roman"/>
                <w:color w:val="000000"/>
                <w:sz w:val="24"/>
                <w:szCs w:val="24"/>
                <w:lang w:val="ru-RU"/>
              </w:rPr>
              <w:t>практико-ориентированные,</w:t>
            </w:r>
            <w:r w:rsidRPr="00B4464E">
              <w:rPr>
                <w:lang w:val="ru-RU"/>
              </w:rPr>
              <w:t xml:space="preserve"> </w:t>
            </w:r>
            <w:r w:rsidRPr="00B4464E">
              <w:rPr>
                <w:rFonts w:ascii="Times New Roman" w:hAnsi="Times New Roman" w:cs="Times New Roman"/>
                <w:color w:val="000000"/>
                <w:sz w:val="24"/>
                <w:szCs w:val="24"/>
                <w:lang w:val="ru-RU"/>
              </w:rPr>
              <w:t>познавательные.</w:t>
            </w:r>
            <w:proofErr w:type="gramEnd"/>
            <w:r w:rsidRPr="00B4464E">
              <w:rPr>
                <w:lang w:val="ru-RU"/>
              </w:rPr>
              <w:t xml:space="preserve"> </w:t>
            </w:r>
            <w:r w:rsidRPr="00B4464E">
              <w:rPr>
                <w:rFonts w:ascii="Times New Roman" w:hAnsi="Times New Roman" w:cs="Times New Roman"/>
                <w:color w:val="000000"/>
                <w:sz w:val="24"/>
                <w:szCs w:val="24"/>
                <w:lang w:val="ru-RU"/>
              </w:rPr>
              <w:t>Проектная</w:t>
            </w:r>
            <w:r w:rsidRPr="00B4464E">
              <w:rPr>
                <w:lang w:val="ru-RU"/>
              </w:rPr>
              <w:t xml:space="preserve"> </w:t>
            </w: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имеет</w:t>
            </w:r>
            <w:r w:rsidRPr="00B4464E">
              <w:rPr>
                <w:lang w:val="ru-RU"/>
              </w:rPr>
              <w:t xml:space="preserve"> </w:t>
            </w:r>
            <w:r w:rsidRPr="00B4464E">
              <w:rPr>
                <w:rFonts w:ascii="Times New Roman" w:hAnsi="Times New Roman" w:cs="Times New Roman"/>
                <w:color w:val="000000"/>
                <w:sz w:val="24"/>
                <w:szCs w:val="24"/>
                <w:lang w:val="ru-RU"/>
              </w:rPr>
              <w:t>циклический</w:t>
            </w:r>
            <w:r w:rsidRPr="00B4464E">
              <w:rPr>
                <w:lang w:val="ru-RU"/>
              </w:rPr>
              <w:t xml:space="preserve"> </w:t>
            </w:r>
            <w:r w:rsidRPr="00B4464E">
              <w:rPr>
                <w:rFonts w:ascii="Times New Roman" w:hAnsi="Times New Roman" w:cs="Times New Roman"/>
                <w:color w:val="000000"/>
                <w:sz w:val="24"/>
                <w:szCs w:val="24"/>
                <w:lang w:val="ru-RU"/>
              </w:rPr>
              <w:t>вид</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реализуется</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несколько</w:t>
            </w:r>
            <w:r w:rsidRPr="00B4464E">
              <w:rPr>
                <w:lang w:val="ru-RU"/>
              </w:rPr>
              <w:t xml:space="preserve"> </w:t>
            </w:r>
            <w:r w:rsidRPr="00B4464E">
              <w:rPr>
                <w:rFonts w:ascii="Times New Roman" w:hAnsi="Times New Roman" w:cs="Times New Roman"/>
                <w:color w:val="000000"/>
                <w:sz w:val="24"/>
                <w:szCs w:val="24"/>
                <w:lang w:val="ru-RU"/>
              </w:rPr>
              <w:t>этапов:</w:t>
            </w:r>
            <w:r w:rsidRPr="00B4464E">
              <w:rPr>
                <w:lang w:val="ru-RU"/>
              </w:rPr>
              <w:t xml:space="preserve"> </w:t>
            </w:r>
            <w:r w:rsidRPr="00B4464E">
              <w:rPr>
                <w:rFonts w:ascii="Times New Roman" w:hAnsi="Times New Roman" w:cs="Times New Roman"/>
                <w:color w:val="000000"/>
                <w:sz w:val="24"/>
                <w:szCs w:val="24"/>
                <w:lang w:val="ru-RU"/>
              </w:rPr>
              <w:t>ценностно-ориентационный,</w:t>
            </w:r>
            <w:r w:rsidRPr="00B4464E">
              <w:rPr>
                <w:lang w:val="ru-RU"/>
              </w:rPr>
              <w:t xml:space="preserve"> </w:t>
            </w:r>
            <w:r w:rsidRPr="00B4464E">
              <w:rPr>
                <w:rFonts w:ascii="Times New Roman" w:hAnsi="Times New Roman" w:cs="Times New Roman"/>
                <w:color w:val="000000"/>
                <w:sz w:val="24"/>
                <w:szCs w:val="24"/>
                <w:lang w:val="ru-RU"/>
              </w:rPr>
              <w:t>конструктивный,</w:t>
            </w:r>
            <w:r w:rsidRPr="00B4464E">
              <w:rPr>
                <w:lang w:val="ru-RU"/>
              </w:rPr>
              <w:t xml:space="preserve"> </w:t>
            </w:r>
            <w:r w:rsidRPr="00B4464E">
              <w:rPr>
                <w:rFonts w:ascii="Times New Roman" w:hAnsi="Times New Roman" w:cs="Times New Roman"/>
                <w:color w:val="000000"/>
                <w:sz w:val="24"/>
                <w:szCs w:val="24"/>
                <w:lang w:val="ru-RU"/>
              </w:rPr>
              <w:t>оценочно-рефлексивный,</w:t>
            </w:r>
            <w:r w:rsidRPr="00B4464E">
              <w:rPr>
                <w:lang w:val="ru-RU"/>
              </w:rPr>
              <w:t xml:space="preserve"> </w:t>
            </w:r>
            <w:proofErr w:type="spellStart"/>
            <w:r w:rsidRPr="00B4464E">
              <w:rPr>
                <w:rFonts w:ascii="Times New Roman" w:hAnsi="Times New Roman" w:cs="Times New Roman"/>
                <w:color w:val="000000"/>
                <w:sz w:val="24"/>
                <w:szCs w:val="24"/>
                <w:lang w:val="ru-RU"/>
              </w:rPr>
              <w:t>презентативный</w:t>
            </w:r>
            <w:proofErr w:type="spellEnd"/>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Разбор</w:t>
            </w:r>
            <w:r w:rsidRPr="00B4464E">
              <w:rPr>
                <w:lang w:val="ru-RU"/>
              </w:rPr>
              <w:t xml:space="preserve"> </w:t>
            </w:r>
            <w:r w:rsidRPr="00B4464E">
              <w:rPr>
                <w:rFonts w:ascii="Times New Roman" w:hAnsi="Times New Roman" w:cs="Times New Roman"/>
                <w:color w:val="000000"/>
                <w:sz w:val="24"/>
                <w:szCs w:val="24"/>
                <w:lang w:val="ru-RU"/>
              </w:rPr>
              <w:t>конкретных</w:t>
            </w:r>
            <w:r w:rsidRPr="00B4464E">
              <w:rPr>
                <w:lang w:val="ru-RU"/>
              </w:rPr>
              <w:t xml:space="preserve"> </w:t>
            </w:r>
            <w:r w:rsidRPr="00B4464E">
              <w:rPr>
                <w:rFonts w:ascii="Times New Roman" w:hAnsi="Times New Roman" w:cs="Times New Roman"/>
                <w:color w:val="000000"/>
                <w:sz w:val="24"/>
                <w:szCs w:val="24"/>
                <w:lang w:val="ru-RU"/>
              </w:rPr>
              <w:t>ситуаций.</w:t>
            </w:r>
            <w:r w:rsidRPr="00B4464E">
              <w:rPr>
                <w:lang w:val="ru-RU"/>
              </w:rPr>
              <w:t xml:space="preserve"> </w:t>
            </w:r>
            <w:r w:rsidRPr="00B4464E">
              <w:rPr>
                <w:rFonts w:ascii="Times New Roman" w:hAnsi="Times New Roman" w:cs="Times New Roman"/>
                <w:color w:val="000000"/>
                <w:sz w:val="24"/>
                <w:szCs w:val="24"/>
                <w:lang w:val="ru-RU"/>
              </w:rPr>
              <w:t>Разбор</w:t>
            </w:r>
            <w:r w:rsidRPr="00B4464E">
              <w:rPr>
                <w:lang w:val="ru-RU"/>
              </w:rPr>
              <w:t xml:space="preserve"> </w:t>
            </w:r>
            <w:r w:rsidRPr="00B4464E">
              <w:rPr>
                <w:rFonts w:ascii="Times New Roman" w:hAnsi="Times New Roman" w:cs="Times New Roman"/>
                <w:color w:val="000000"/>
                <w:sz w:val="24"/>
                <w:szCs w:val="24"/>
                <w:lang w:val="ru-RU"/>
              </w:rPr>
              <w:t>конкретных</w:t>
            </w:r>
            <w:r w:rsidRPr="00B4464E">
              <w:rPr>
                <w:lang w:val="ru-RU"/>
              </w:rPr>
              <w:t xml:space="preserve"> </w:t>
            </w:r>
            <w:r w:rsidRPr="00B4464E">
              <w:rPr>
                <w:rFonts w:ascii="Times New Roman" w:hAnsi="Times New Roman" w:cs="Times New Roman"/>
                <w:color w:val="000000"/>
                <w:sz w:val="24"/>
                <w:szCs w:val="24"/>
                <w:lang w:val="ru-RU"/>
              </w:rPr>
              <w:t>ситуаций</w:t>
            </w:r>
            <w:r w:rsidRPr="00B4464E">
              <w:rPr>
                <w:lang w:val="ru-RU"/>
              </w:rPr>
              <w:t xml:space="preserve"> </w:t>
            </w:r>
            <w:r w:rsidRPr="00B4464E">
              <w:rPr>
                <w:rFonts w:ascii="Times New Roman" w:hAnsi="Times New Roman" w:cs="Times New Roman"/>
                <w:color w:val="000000"/>
                <w:sz w:val="24"/>
                <w:szCs w:val="24"/>
                <w:lang w:val="ru-RU"/>
              </w:rPr>
              <w:t>представляет</w:t>
            </w:r>
            <w:r w:rsidRPr="00B4464E">
              <w:rPr>
                <w:lang w:val="ru-RU"/>
              </w:rPr>
              <w:t xml:space="preserve"> </w:t>
            </w:r>
            <w:r w:rsidRPr="00B4464E">
              <w:rPr>
                <w:rFonts w:ascii="Times New Roman" w:hAnsi="Times New Roman" w:cs="Times New Roman"/>
                <w:color w:val="000000"/>
                <w:sz w:val="24"/>
                <w:szCs w:val="24"/>
                <w:lang w:val="ru-RU"/>
              </w:rPr>
              <w:t>собой</w:t>
            </w:r>
            <w:r w:rsidRPr="00B4464E">
              <w:rPr>
                <w:lang w:val="ru-RU"/>
              </w:rPr>
              <w:t xml:space="preserve"> </w:t>
            </w:r>
            <w:r w:rsidRPr="00B4464E">
              <w:rPr>
                <w:rFonts w:ascii="Times New Roman" w:hAnsi="Times New Roman" w:cs="Times New Roman"/>
                <w:color w:val="000000"/>
                <w:sz w:val="24"/>
                <w:szCs w:val="24"/>
                <w:lang w:val="ru-RU"/>
              </w:rPr>
              <w:t>технику</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использующую</w:t>
            </w:r>
            <w:r w:rsidRPr="00B4464E">
              <w:rPr>
                <w:lang w:val="ru-RU"/>
              </w:rPr>
              <w:t xml:space="preserve"> </w:t>
            </w:r>
            <w:r w:rsidRPr="00B4464E">
              <w:rPr>
                <w:rFonts w:ascii="Times New Roman" w:hAnsi="Times New Roman" w:cs="Times New Roman"/>
                <w:color w:val="000000"/>
                <w:sz w:val="24"/>
                <w:szCs w:val="24"/>
                <w:lang w:val="ru-RU"/>
              </w:rPr>
              <w:t>описание</w:t>
            </w:r>
            <w:r w:rsidRPr="00B4464E">
              <w:rPr>
                <w:lang w:val="ru-RU"/>
              </w:rPr>
              <w:t xml:space="preserve"> </w:t>
            </w:r>
            <w:r w:rsidRPr="00B4464E">
              <w:rPr>
                <w:rFonts w:ascii="Times New Roman" w:hAnsi="Times New Roman" w:cs="Times New Roman"/>
                <w:color w:val="000000"/>
                <w:sz w:val="24"/>
                <w:szCs w:val="24"/>
                <w:lang w:val="ru-RU"/>
              </w:rPr>
              <w:t>реальных</w:t>
            </w:r>
            <w:r w:rsidRPr="00B4464E">
              <w:rPr>
                <w:lang w:val="ru-RU"/>
              </w:rPr>
              <w:t xml:space="preserve"> </w:t>
            </w:r>
            <w:r w:rsidRPr="00B4464E">
              <w:rPr>
                <w:rFonts w:ascii="Times New Roman" w:hAnsi="Times New Roman" w:cs="Times New Roman"/>
                <w:color w:val="000000"/>
                <w:sz w:val="24"/>
                <w:szCs w:val="24"/>
                <w:lang w:val="ru-RU"/>
              </w:rPr>
              <w:t>экономических,</w:t>
            </w:r>
            <w:r w:rsidRPr="00B4464E">
              <w:rPr>
                <w:lang w:val="ru-RU"/>
              </w:rPr>
              <w:t xml:space="preserve"> </w:t>
            </w:r>
            <w:r w:rsidRPr="00B4464E">
              <w:rPr>
                <w:rFonts w:ascii="Times New Roman" w:hAnsi="Times New Roman" w:cs="Times New Roman"/>
                <w:color w:val="000000"/>
                <w:sz w:val="24"/>
                <w:szCs w:val="24"/>
                <w:lang w:val="ru-RU"/>
              </w:rPr>
              <w:t>социальных,</w:t>
            </w:r>
            <w:r w:rsidRPr="00B4464E">
              <w:rPr>
                <w:lang w:val="ru-RU"/>
              </w:rPr>
              <w:t xml:space="preserve"> </w:t>
            </w:r>
            <w:r w:rsidRPr="00B4464E">
              <w:rPr>
                <w:rFonts w:ascii="Times New Roman" w:hAnsi="Times New Roman" w:cs="Times New Roman"/>
                <w:color w:val="000000"/>
                <w:sz w:val="24"/>
                <w:szCs w:val="24"/>
                <w:lang w:val="ru-RU"/>
              </w:rPr>
              <w:t>бизнес</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т.п.</w:t>
            </w:r>
            <w:r w:rsidRPr="00B4464E">
              <w:rPr>
                <w:lang w:val="ru-RU"/>
              </w:rPr>
              <w:t xml:space="preserve"> </w:t>
            </w:r>
            <w:r w:rsidRPr="00B4464E">
              <w:rPr>
                <w:rFonts w:ascii="Times New Roman" w:hAnsi="Times New Roman" w:cs="Times New Roman"/>
                <w:color w:val="000000"/>
                <w:sz w:val="24"/>
                <w:szCs w:val="24"/>
                <w:lang w:val="ru-RU"/>
              </w:rPr>
              <w:t>ситуаций.</w:t>
            </w:r>
            <w:r w:rsidRPr="00B4464E">
              <w:rPr>
                <w:lang w:val="ru-RU"/>
              </w:rPr>
              <w:t xml:space="preserve"> </w:t>
            </w:r>
            <w:r w:rsidRPr="00B4464E">
              <w:rPr>
                <w:rFonts w:ascii="Times New Roman" w:hAnsi="Times New Roman" w:cs="Times New Roman"/>
                <w:color w:val="000000"/>
                <w:sz w:val="24"/>
                <w:szCs w:val="24"/>
                <w:lang w:val="ru-RU"/>
              </w:rPr>
              <w:t>Обучающиеся</w:t>
            </w:r>
            <w:r w:rsidRPr="00B4464E">
              <w:rPr>
                <w:lang w:val="ru-RU"/>
              </w:rPr>
              <w:t xml:space="preserve"> </w:t>
            </w:r>
            <w:r w:rsidRPr="00B4464E">
              <w:rPr>
                <w:rFonts w:ascii="Times New Roman" w:hAnsi="Times New Roman" w:cs="Times New Roman"/>
                <w:color w:val="000000"/>
                <w:sz w:val="24"/>
                <w:szCs w:val="24"/>
                <w:lang w:val="ru-RU"/>
              </w:rPr>
              <w:t>должны</w:t>
            </w:r>
            <w:r w:rsidRPr="00B4464E">
              <w:rPr>
                <w:lang w:val="ru-RU"/>
              </w:rPr>
              <w:t xml:space="preserve"> </w:t>
            </w:r>
            <w:r w:rsidRPr="00B4464E">
              <w:rPr>
                <w:rFonts w:ascii="Times New Roman" w:hAnsi="Times New Roman" w:cs="Times New Roman"/>
                <w:color w:val="000000"/>
                <w:sz w:val="24"/>
                <w:szCs w:val="24"/>
                <w:lang w:val="ru-RU"/>
              </w:rPr>
              <w:t>исследовать</w:t>
            </w:r>
            <w:r w:rsidRPr="00B4464E">
              <w:rPr>
                <w:lang w:val="ru-RU"/>
              </w:rPr>
              <w:t xml:space="preserve"> </w:t>
            </w:r>
            <w:r w:rsidRPr="00B4464E">
              <w:rPr>
                <w:rFonts w:ascii="Times New Roman" w:hAnsi="Times New Roman" w:cs="Times New Roman"/>
                <w:color w:val="000000"/>
                <w:sz w:val="24"/>
                <w:szCs w:val="24"/>
                <w:lang w:val="ru-RU"/>
              </w:rPr>
              <w:t>ситуацию,</w:t>
            </w:r>
            <w:r w:rsidRPr="00B4464E">
              <w:rPr>
                <w:lang w:val="ru-RU"/>
              </w:rPr>
              <w:t xml:space="preserve"> </w:t>
            </w:r>
            <w:r w:rsidRPr="00B4464E">
              <w:rPr>
                <w:rFonts w:ascii="Times New Roman" w:hAnsi="Times New Roman" w:cs="Times New Roman"/>
                <w:color w:val="000000"/>
                <w:sz w:val="24"/>
                <w:szCs w:val="24"/>
                <w:lang w:val="ru-RU"/>
              </w:rPr>
              <w:t>разобраться</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сути</w:t>
            </w:r>
            <w:r w:rsidRPr="00B4464E">
              <w:rPr>
                <w:lang w:val="ru-RU"/>
              </w:rPr>
              <w:t xml:space="preserve"> </w:t>
            </w:r>
            <w:r w:rsidRPr="00B4464E">
              <w:rPr>
                <w:rFonts w:ascii="Times New Roman" w:hAnsi="Times New Roman" w:cs="Times New Roman"/>
                <w:color w:val="000000"/>
                <w:sz w:val="24"/>
                <w:szCs w:val="24"/>
                <w:lang w:val="ru-RU"/>
              </w:rPr>
              <w:t>проблем,</w:t>
            </w:r>
            <w:r w:rsidRPr="00B4464E">
              <w:rPr>
                <w:lang w:val="ru-RU"/>
              </w:rPr>
              <w:t xml:space="preserve"> </w:t>
            </w:r>
            <w:r w:rsidRPr="00B4464E">
              <w:rPr>
                <w:rFonts w:ascii="Times New Roman" w:hAnsi="Times New Roman" w:cs="Times New Roman"/>
                <w:color w:val="000000"/>
                <w:sz w:val="24"/>
                <w:szCs w:val="24"/>
                <w:lang w:val="ru-RU"/>
              </w:rPr>
              <w:t>предложить</w:t>
            </w:r>
            <w:r w:rsidRPr="00B4464E">
              <w:rPr>
                <w:lang w:val="ru-RU"/>
              </w:rPr>
              <w:t xml:space="preserve"> </w:t>
            </w:r>
            <w:r w:rsidRPr="00B4464E">
              <w:rPr>
                <w:rFonts w:ascii="Times New Roman" w:hAnsi="Times New Roman" w:cs="Times New Roman"/>
                <w:color w:val="000000"/>
                <w:sz w:val="24"/>
                <w:szCs w:val="24"/>
                <w:lang w:val="ru-RU"/>
              </w:rPr>
              <w:t>возможные</w:t>
            </w:r>
            <w:r w:rsidRPr="00B4464E">
              <w:rPr>
                <w:lang w:val="ru-RU"/>
              </w:rPr>
              <w:t xml:space="preserve"> </w:t>
            </w:r>
            <w:r w:rsidRPr="00B4464E">
              <w:rPr>
                <w:rFonts w:ascii="Times New Roman" w:hAnsi="Times New Roman" w:cs="Times New Roman"/>
                <w:color w:val="000000"/>
                <w:sz w:val="24"/>
                <w:szCs w:val="24"/>
                <w:lang w:val="ru-RU"/>
              </w:rPr>
              <w:t>решения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выбрать</w:t>
            </w:r>
            <w:r w:rsidRPr="00B4464E">
              <w:rPr>
                <w:lang w:val="ru-RU"/>
              </w:rPr>
              <w:t xml:space="preserve"> </w:t>
            </w:r>
            <w:r w:rsidRPr="00B4464E">
              <w:rPr>
                <w:rFonts w:ascii="Times New Roman" w:hAnsi="Times New Roman" w:cs="Times New Roman"/>
                <w:color w:val="000000"/>
                <w:sz w:val="24"/>
                <w:szCs w:val="24"/>
                <w:lang w:val="ru-RU"/>
              </w:rPr>
              <w:t>лучшее</w:t>
            </w:r>
            <w:r w:rsidRPr="00B4464E">
              <w:rPr>
                <w:lang w:val="ru-RU"/>
              </w:rPr>
              <w:t xml:space="preserve"> </w:t>
            </w:r>
            <w:r w:rsidRPr="00B4464E">
              <w:rPr>
                <w:rFonts w:ascii="Times New Roman" w:hAnsi="Times New Roman" w:cs="Times New Roman"/>
                <w:color w:val="000000"/>
                <w:sz w:val="24"/>
                <w:szCs w:val="24"/>
                <w:lang w:val="ru-RU"/>
              </w:rPr>
              <w:t>из</w:t>
            </w:r>
            <w:r w:rsidRPr="00B4464E">
              <w:rPr>
                <w:lang w:val="ru-RU"/>
              </w:rPr>
              <w:t xml:space="preserve"> </w:t>
            </w:r>
            <w:r w:rsidRPr="00B4464E">
              <w:rPr>
                <w:rFonts w:ascii="Times New Roman" w:hAnsi="Times New Roman" w:cs="Times New Roman"/>
                <w:color w:val="000000"/>
                <w:sz w:val="24"/>
                <w:szCs w:val="24"/>
                <w:lang w:val="ru-RU"/>
              </w:rPr>
              <w:t>них.</w:t>
            </w:r>
            <w:r w:rsidRPr="00B4464E">
              <w:rPr>
                <w:lang w:val="ru-RU"/>
              </w:rPr>
              <w:t xml:space="preserve"> </w:t>
            </w:r>
            <w:r w:rsidRPr="00B4464E">
              <w:rPr>
                <w:rFonts w:ascii="Times New Roman" w:hAnsi="Times New Roman" w:cs="Times New Roman"/>
                <w:color w:val="000000"/>
                <w:sz w:val="24"/>
                <w:szCs w:val="24"/>
                <w:lang w:val="ru-RU"/>
              </w:rPr>
              <w:t>Кейсы</w:t>
            </w:r>
            <w:r w:rsidRPr="00B4464E">
              <w:rPr>
                <w:lang w:val="ru-RU"/>
              </w:rPr>
              <w:t xml:space="preserve"> </w:t>
            </w:r>
            <w:r w:rsidRPr="00B4464E">
              <w:rPr>
                <w:rFonts w:ascii="Times New Roman" w:hAnsi="Times New Roman" w:cs="Times New Roman"/>
                <w:color w:val="000000"/>
                <w:sz w:val="24"/>
                <w:szCs w:val="24"/>
                <w:lang w:val="ru-RU"/>
              </w:rPr>
              <w:t>основываются</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реальном</w:t>
            </w:r>
            <w:r w:rsidRPr="00B4464E">
              <w:rPr>
                <w:lang w:val="ru-RU"/>
              </w:rPr>
              <w:t xml:space="preserve"> </w:t>
            </w:r>
            <w:r w:rsidRPr="00B4464E">
              <w:rPr>
                <w:rFonts w:ascii="Times New Roman" w:hAnsi="Times New Roman" w:cs="Times New Roman"/>
                <w:color w:val="000000"/>
                <w:sz w:val="24"/>
                <w:szCs w:val="24"/>
                <w:lang w:val="ru-RU"/>
              </w:rPr>
              <w:t>фактическом</w:t>
            </w:r>
            <w:r w:rsidRPr="00B4464E">
              <w:rPr>
                <w:lang w:val="ru-RU"/>
              </w:rPr>
              <w:t xml:space="preserve"> </w:t>
            </w:r>
            <w:r w:rsidRPr="00B4464E">
              <w:rPr>
                <w:rFonts w:ascii="Times New Roman" w:hAnsi="Times New Roman" w:cs="Times New Roman"/>
                <w:color w:val="000000"/>
                <w:sz w:val="24"/>
                <w:szCs w:val="24"/>
                <w:lang w:val="ru-RU"/>
              </w:rPr>
              <w:t>материале</w:t>
            </w:r>
            <w:r w:rsidRPr="00B4464E">
              <w:rPr>
                <w:lang w:val="ru-RU"/>
              </w:rPr>
              <w:t xml:space="preserve"> </w:t>
            </w:r>
            <w:r w:rsidRPr="00B4464E">
              <w:rPr>
                <w:rFonts w:ascii="Times New Roman" w:hAnsi="Times New Roman" w:cs="Times New Roman"/>
                <w:color w:val="000000"/>
                <w:sz w:val="24"/>
                <w:szCs w:val="24"/>
                <w:lang w:val="ru-RU"/>
              </w:rPr>
              <w:t>или</w:t>
            </w:r>
            <w:r w:rsidRPr="00B4464E">
              <w:rPr>
                <w:lang w:val="ru-RU"/>
              </w:rPr>
              <w:t xml:space="preserve"> </w:t>
            </w:r>
            <w:r w:rsidRPr="00B4464E">
              <w:rPr>
                <w:rFonts w:ascii="Times New Roman" w:hAnsi="Times New Roman" w:cs="Times New Roman"/>
                <w:color w:val="000000"/>
                <w:sz w:val="24"/>
                <w:szCs w:val="24"/>
                <w:lang w:val="ru-RU"/>
              </w:rPr>
              <w:t>же</w:t>
            </w:r>
            <w:r w:rsidRPr="00B4464E">
              <w:rPr>
                <w:lang w:val="ru-RU"/>
              </w:rPr>
              <w:t xml:space="preserve"> </w:t>
            </w:r>
            <w:r w:rsidRPr="00B4464E">
              <w:rPr>
                <w:rFonts w:ascii="Times New Roman" w:hAnsi="Times New Roman" w:cs="Times New Roman"/>
                <w:color w:val="000000"/>
                <w:sz w:val="24"/>
                <w:szCs w:val="24"/>
                <w:lang w:val="ru-RU"/>
              </w:rPr>
              <w:t>приближены</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реальной</w:t>
            </w:r>
            <w:r w:rsidRPr="00B4464E">
              <w:rPr>
                <w:lang w:val="ru-RU"/>
              </w:rPr>
              <w:t xml:space="preserve"> </w:t>
            </w:r>
            <w:r w:rsidRPr="00B4464E">
              <w:rPr>
                <w:rFonts w:ascii="Times New Roman" w:hAnsi="Times New Roman" w:cs="Times New Roman"/>
                <w:color w:val="000000"/>
                <w:sz w:val="24"/>
                <w:szCs w:val="24"/>
                <w:lang w:val="ru-RU"/>
              </w:rPr>
              <w:t>ситуации.</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учебно-воспитательном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используются</w:t>
            </w:r>
            <w:r w:rsidRPr="00B4464E">
              <w:rPr>
                <w:lang w:val="ru-RU"/>
              </w:rPr>
              <w:t xml:space="preserve"> </w:t>
            </w:r>
            <w:r w:rsidRPr="00B4464E">
              <w:rPr>
                <w:rFonts w:ascii="Times New Roman" w:hAnsi="Times New Roman" w:cs="Times New Roman"/>
                <w:color w:val="000000"/>
                <w:sz w:val="24"/>
                <w:szCs w:val="24"/>
                <w:lang w:val="ru-RU"/>
              </w:rPr>
              <w:t>различные</w:t>
            </w:r>
            <w:r w:rsidRPr="00B4464E">
              <w:rPr>
                <w:lang w:val="ru-RU"/>
              </w:rPr>
              <w:t xml:space="preserve"> </w:t>
            </w:r>
            <w:r w:rsidRPr="00B4464E">
              <w:rPr>
                <w:rFonts w:ascii="Times New Roman" w:hAnsi="Times New Roman" w:cs="Times New Roman"/>
                <w:color w:val="000000"/>
                <w:sz w:val="24"/>
                <w:szCs w:val="24"/>
                <w:lang w:val="ru-RU"/>
              </w:rPr>
              <w:t>виды</w:t>
            </w:r>
            <w:r w:rsidRPr="00B4464E">
              <w:rPr>
                <w:lang w:val="ru-RU"/>
              </w:rPr>
              <w:t xml:space="preserve"> </w:t>
            </w:r>
            <w:r w:rsidRPr="00B4464E">
              <w:rPr>
                <w:rFonts w:ascii="Times New Roman" w:hAnsi="Times New Roman" w:cs="Times New Roman"/>
                <w:color w:val="000000"/>
                <w:sz w:val="24"/>
                <w:szCs w:val="24"/>
                <w:lang w:val="ru-RU"/>
              </w:rPr>
              <w:t>кейсов:</w:t>
            </w:r>
            <w:r w:rsidRPr="00B4464E">
              <w:rPr>
                <w:lang w:val="ru-RU"/>
              </w:rPr>
              <w:t xml:space="preserve"> </w:t>
            </w:r>
            <w:r w:rsidRPr="00B4464E">
              <w:rPr>
                <w:rFonts w:ascii="Times New Roman" w:hAnsi="Times New Roman" w:cs="Times New Roman"/>
                <w:color w:val="000000"/>
                <w:sz w:val="24"/>
                <w:szCs w:val="24"/>
                <w:lang w:val="ru-RU"/>
              </w:rPr>
              <w:t>структурированные</w:t>
            </w:r>
            <w:r w:rsidRPr="00B4464E">
              <w:rPr>
                <w:lang w:val="ru-RU"/>
              </w:rPr>
              <w:t xml:space="preserve"> </w:t>
            </w:r>
            <w:r w:rsidRPr="00B4464E">
              <w:rPr>
                <w:rFonts w:ascii="Times New Roman" w:hAnsi="Times New Roman" w:cs="Times New Roman"/>
                <w:color w:val="000000"/>
                <w:sz w:val="24"/>
                <w:szCs w:val="24"/>
                <w:lang w:val="ru-RU"/>
              </w:rPr>
              <w:t>кейсы</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highly</w:t>
            </w:r>
            <w:r w:rsidRPr="00B4464E">
              <w:rPr>
                <w:lang w:val="ru-RU"/>
              </w:rPr>
              <w:t xml:space="preserve"> </w:t>
            </w:r>
            <w:r>
              <w:rPr>
                <w:rFonts w:ascii="Times New Roman" w:hAnsi="Times New Roman" w:cs="Times New Roman"/>
                <w:color w:val="000000"/>
                <w:sz w:val="24"/>
                <w:szCs w:val="24"/>
              </w:rPr>
              <w:t>structured</w:t>
            </w:r>
            <w:r w:rsidRPr="00B4464E">
              <w:rPr>
                <w:lang w:val="ru-RU"/>
              </w:rPr>
              <w:t xml:space="preserve"> </w:t>
            </w:r>
            <w:r>
              <w:rPr>
                <w:rFonts w:ascii="Times New Roman" w:hAnsi="Times New Roman" w:cs="Times New Roman"/>
                <w:color w:val="000000"/>
                <w:sz w:val="24"/>
                <w:szCs w:val="24"/>
              </w:rPr>
              <w:t>cases</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неструктурированные</w:t>
            </w:r>
            <w:r w:rsidRPr="00B4464E">
              <w:rPr>
                <w:lang w:val="ru-RU"/>
              </w:rPr>
              <w:t xml:space="preserve"> </w:t>
            </w:r>
            <w:r w:rsidRPr="00B4464E">
              <w:rPr>
                <w:rFonts w:ascii="Times New Roman" w:hAnsi="Times New Roman" w:cs="Times New Roman"/>
                <w:color w:val="000000"/>
                <w:sz w:val="24"/>
                <w:szCs w:val="24"/>
                <w:lang w:val="ru-RU"/>
              </w:rPr>
              <w:t>кейсы</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unstructured</w:t>
            </w:r>
            <w:r w:rsidRPr="00B4464E">
              <w:rPr>
                <w:lang w:val="ru-RU"/>
              </w:rPr>
              <w:t xml:space="preserve"> </w:t>
            </w:r>
            <w:r>
              <w:rPr>
                <w:rFonts w:ascii="Times New Roman" w:hAnsi="Times New Roman" w:cs="Times New Roman"/>
                <w:color w:val="000000"/>
                <w:sz w:val="24"/>
                <w:szCs w:val="24"/>
              </w:rPr>
              <w:t>cases</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первооткрывательские</w:t>
            </w:r>
            <w:r w:rsidRPr="00B4464E">
              <w:rPr>
                <w:lang w:val="ru-RU"/>
              </w:rPr>
              <w:t xml:space="preserve"> </w:t>
            </w:r>
            <w:r w:rsidRPr="00B4464E">
              <w:rPr>
                <w:rFonts w:ascii="Times New Roman" w:hAnsi="Times New Roman" w:cs="Times New Roman"/>
                <w:color w:val="000000"/>
                <w:sz w:val="24"/>
                <w:szCs w:val="24"/>
                <w:lang w:val="ru-RU"/>
              </w:rPr>
              <w:t>кейсы</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ground</w:t>
            </w:r>
            <w:r w:rsidRPr="00B4464E">
              <w:rPr>
                <w:lang w:val="ru-RU"/>
              </w:rPr>
              <w:t xml:space="preserve"> </w:t>
            </w:r>
            <w:r>
              <w:rPr>
                <w:rFonts w:ascii="Times New Roman" w:hAnsi="Times New Roman" w:cs="Times New Roman"/>
                <w:color w:val="000000"/>
                <w:sz w:val="24"/>
                <w:szCs w:val="24"/>
              </w:rPr>
              <w:t>breaking</w:t>
            </w:r>
            <w:r w:rsidRPr="00B4464E">
              <w:rPr>
                <w:lang w:val="ru-RU"/>
              </w:rPr>
              <w:t xml:space="preserve"> </w:t>
            </w:r>
            <w:r>
              <w:rPr>
                <w:rFonts w:ascii="Times New Roman" w:hAnsi="Times New Roman" w:cs="Times New Roman"/>
                <w:color w:val="000000"/>
                <w:sz w:val="24"/>
                <w:szCs w:val="24"/>
              </w:rPr>
              <w:t>cases</w:t>
            </w:r>
            <w:r w:rsidRPr="00B4464E">
              <w:rPr>
                <w:rFonts w:ascii="Times New Roman" w:hAnsi="Times New Roman" w:cs="Times New Roman"/>
                <w:color w:val="000000"/>
                <w:sz w:val="24"/>
                <w:szCs w:val="24"/>
                <w:lang w:val="ru-RU"/>
              </w:rPr>
              <w:t>).</w:t>
            </w:r>
            <w:r w:rsidRPr="00B4464E">
              <w:rPr>
                <w:lang w:val="ru-RU"/>
              </w:rPr>
              <w:t xml:space="preserve"> </w:t>
            </w:r>
          </w:p>
        </w:tc>
      </w:tr>
    </w:tbl>
    <w:p w:rsidR="004A13AA" w:rsidRPr="00B4464E" w:rsidRDefault="00D91CDD">
      <w:pPr>
        <w:rPr>
          <w:sz w:val="0"/>
          <w:szCs w:val="0"/>
          <w:lang w:val="ru-RU"/>
        </w:rPr>
      </w:pPr>
      <w:r w:rsidRPr="00B4464E">
        <w:rPr>
          <w:lang w:val="ru-RU"/>
        </w:rPr>
        <w:lastRenderedPageBreak/>
        <w:br w:type="page"/>
      </w:r>
    </w:p>
    <w:tbl>
      <w:tblPr>
        <w:tblW w:w="0" w:type="auto"/>
        <w:tblCellMar>
          <w:left w:w="0" w:type="dxa"/>
          <w:right w:w="0" w:type="dxa"/>
        </w:tblCellMar>
        <w:tblLook w:val="04A0"/>
      </w:tblPr>
      <w:tblGrid>
        <w:gridCol w:w="9370"/>
      </w:tblGrid>
      <w:tr w:rsidR="004A13AA" w:rsidRPr="00591D3A">
        <w:trPr>
          <w:trHeight w:hRule="exact" w:val="14558"/>
        </w:trPr>
        <w:tc>
          <w:tcPr>
            <w:tcW w:w="9370" w:type="dxa"/>
            <w:shd w:val="clear" w:color="000000" w:fill="FFFFFF"/>
            <w:tcMar>
              <w:left w:w="34" w:type="dxa"/>
              <w:right w:w="34" w:type="dxa"/>
            </w:tcMar>
          </w:tcPr>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lastRenderedPageBreak/>
              <w:t>1.3.</w:t>
            </w:r>
            <w:r w:rsidRPr="00B4464E">
              <w:rPr>
                <w:lang w:val="ru-RU"/>
              </w:rPr>
              <w:t xml:space="preserve"> </w:t>
            </w:r>
            <w:r w:rsidRPr="00B4464E">
              <w:rPr>
                <w:rFonts w:ascii="Times New Roman" w:hAnsi="Times New Roman" w:cs="Times New Roman"/>
                <w:color w:val="000000"/>
                <w:sz w:val="24"/>
                <w:szCs w:val="24"/>
                <w:lang w:val="ru-RU"/>
              </w:rPr>
              <w:t>Интерактивные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проведения</w:t>
            </w:r>
            <w:r w:rsidRPr="00B4464E">
              <w:rPr>
                <w:lang w:val="ru-RU"/>
              </w:rPr>
              <w:t xml:space="preserve"> </w:t>
            </w:r>
            <w:r w:rsidRPr="00B4464E">
              <w:rPr>
                <w:rFonts w:ascii="Times New Roman" w:hAnsi="Times New Roman" w:cs="Times New Roman"/>
                <w:color w:val="000000"/>
                <w:sz w:val="24"/>
                <w:szCs w:val="24"/>
                <w:lang w:val="ru-RU"/>
              </w:rPr>
              <w:t>дискуссий,</w:t>
            </w:r>
            <w:r w:rsidRPr="00B4464E">
              <w:rPr>
                <w:lang w:val="ru-RU"/>
              </w:rPr>
              <w:t xml:space="preserve"> </w:t>
            </w: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«Дебаты»</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проведения</w:t>
            </w:r>
            <w:r w:rsidRPr="00B4464E">
              <w:rPr>
                <w:lang w:val="ru-RU"/>
              </w:rPr>
              <w:t xml:space="preserve"> </w:t>
            </w:r>
            <w:r w:rsidRPr="00B4464E">
              <w:rPr>
                <w:rFonts w:ascii="Times New Roman" w:hAnsi="Times New Roman" w:cs="Times New Roman"/>
                <w:color w:val="000000"/>
                <w:sz w:val="24"/>
                <w:szCs w:val="24"/>
                <w:lang w:val="ru-RU"/>
              </w:rPr>
              <w:t>дискуссий.</w:t>
            </w:r>
            <w:r w:rsidRPr="00B4464E">
              <w:rPr>
                <w:lang w:val="ru-RU"/>
              </w:rPr>
              <w:t xml:space="preserve"> </w:t>
            </w:r>
            <w:r w:rsidRPr="00B4464E">
              <w:rPr>
                <w:rFonts w:ascii="Times New Roman" w:hAnsi="Times New Roman" w:cs="Times New Roman"/>
                <w:color w:val="000000"/>
                <w:sz w:val="24"/>
                <w:szCs w:val="24"/>
                <w:lang w:val="ru-RU"/>
              </w:rPr>
              <w:t>Целью</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проведения</w:t>
            </w:r>
            <w:r w:rsidRPr="00B4464E">
              <w:rPr>
                <w:lang w:val="ru-RU"/>
              </w:rPr>
              <w:t xml:space="preserve"> </w:t>
            </w:r>
            <w:r w:rsidRPr="00B4464E">
              <w:rPr>
                <w:rFonts w:ascii="Times New Roman" w:hAnsi="Times New Roman" w:cs="Times New Roman"/>
                <w:color w:val="000000"/>
                <w:sz w:val="24"/>
                <w:szCs w:val="24"/>
                <w:lang w:val="ru-RU"/>
              </w:rPr>
              <w:t>учебных</w:t>
            </w:r>
            <w:r w:rsidRPr="00B4464E">
              <w:rPr>
                <w:lang w:val="ru-RU"/>
              </w:rPr>
              <w:t xml:space="preserve"> </w:t>
            </w:r>
            <w:r w:rsidRPr="00B4464E">
              <w:rPr>
                <w:rFonts w:ascii="Times New Roman" w:hAnsi="Times New Roman" w:cs="Times New Roman"/>
                <w:color w:val="000000"/>
                <w:sz w:val="24"/>
                <w:szCs w:val="24"/>
                <w:lang w:val="ru-RU"/>
              </w:rPr>
              <w:t>дискуссий</w:t>
            </w:r>
            <w:r w:rsidRPr="00B4464E">
              <w:rPr>
                <w:lang w:val="ru-RU"/>
              </w:rPr>
              <w:t xml:space="preserve"> </w:t>
            </w:r>
            <w:r w:rsidRPr="00B4464E">
              <w:rPr>
                <w:rFonts w:ascii="Times New Roman" w:hAnsi="Times New Roman" w:cs="Times New Roman"/>
                <w:color w:val="000000"/>
                <w:sz w:val="24"/>
                <w:szCs w:val="24"/>
                <w:lang w:val="ru-RU"/>
              </w:rPr>
              <w:t>ставится</w:t>
            </w:r>
            <w:r w:rsidRPr="00B4464E">
              <w:rPr>
                <w:lang w:val="ru-RU"/>
              </w:rPr>
              <w:t xml:space="preserve"> </w:t>
            </w:r>
            <w:r w:rsidRPr="00B4464E">
              <w:rPr>
                <w:rFonts w:ascii="Times New Roman" w:hAnsi="Times New Roman" w:cs="Times New Roman"/>
                <w:color w:val="000000"/>
                <w:sz w:val="24"/>
                <w:szCs w:val="24"/>
                <w:lang w:val="ru-RU"/>
              </w:rPr>
              <w:t>развитие</w:t>
            </w:r>
            <w:r w:rsidRPr="00B4464E">
              <w:rPr>
                <w:lang w:val="ru-RU"/>
              </w:rPr>
              <w:t xml:space="preserve"> </w:t>
            </w:r>
            <w:r w:rsidRPr="00B4464E">
              <w:rPr>
                <w:rFonts w:ascii="Times New Roman" w:hAnsi="Times New Roman" w:cs="Times New Roman"/>
                <w:color w:val="000000"/>
                <w:sz w:val="24"/>
                <w:szCs w:val="24"/>
                <w:lang w:val="ru-RU"/>
              </w:rPr>
              <w:t>критического</w:t>
            </w:r>
            <w:r w:rsidRPr="00B4464E">
              <w:rPr>
                <w:lang w:val="ru-RU"/>
              </w:rPr>
              <w:t xml:space="preserve"> </w:t>
            </w:r>
            <w:r w:rsidRPr="00B4464E">
              <w:rPr>
                <w:rFonts w:ascii="Times New Roman" w:hAnsi="Times New Roman" w:cs="Times New Roman"/>
                <w:color w:val="000000"/>
                <w:sz w:val="24"/>
                <w:szCs w:val="24"/>
                <w:lang w:val="ru-RU"/>
              </w:rPr>
              <w:t>мышления</w:t>
            </w:r>
            <w:r w:rsidRPr="00B4464E">
              <w:rPr>
                <w:lang w:val="ru-RU"/>
              </w:rPr>
              <w:t xml:space="preserve"> </w:t>
            </w:r>
            <w:r w:rsidRPr="00B4464E">
              <w:rPr>
                <w:rFonts w:ascii="Times New Roman" w:hAnsi="Times New Roman" w:cs="Times New Roman"/>
                <w:color w:val="000000"/>
                <w:sz w:val="24"/>
                <w:szCs w:val="24"/>
                <w:lang w:val="ru-RU"/>
              </w:rPr>
              <w:t>студентов,</w:t>
            </w:r>
            <w:r w:rsidRPr="00B4464E">
              <w:rPr>
                <w:lang w:val="ru-RU"/>
              </w:rPr>
              <w:t xml:space="preserve"> </w:t>
            </w:r>
            <w:r w:rsidRPr="00B4464E">
              <w:rPr>
                <w:rFonts w:ascii="Times New Roman" w:hAnsi="Times New Roman" w:cs="Times New Roman"/>
                <w:color w:val="000000"/>
                <w:sz w:val="24"/>
                <w:szCs w:val="24"/>
                <w:lang w:val="ru-RU"/>
              </w:rPr>
              <w:t>формирование</w:t>
            </w:r>
            <w:r w:rsidRPr="00B4464E">
              <w:rPr>
                <w:lang w:val="ru-RU"/>
              </w:rPr>
              <w:t xml:space="preserve"> </w:t>
            </w:r>
            <w:r w:rsidRPr="00B4464E">
              <w:rPr>
                <w:rFonts w:ascii="Times New Roman" w:hAnsi="Times New Roman" w:cs="Times New Roman"/>
                <w:color w:val="000000"/>
                <w:sz w:val="24"/>
                <w:szCs w:val="24"/>
                <w:lang w:val="ru-RU"/>
              </w:rPr>
              <w:t>их</w:t>
            </w:r>
            <w:r w:rsidRPr="00B4464E">
              <w:rPr>
                <w:lang w:val="ru-RU"/>
              </w:rPr>
              <w:t xml:space="preserve"> </w:t>
            </w:r>
            <w:r w:rsidRPr="00B4464E">
              <w:rPr>
                <w:rFonts w:ascii="Times New Roman" w:hAnsi="Times New Roman" w:cs="Times New Roman"/>
                <w:color w:val="000000"/>
                <w:sz w:val="24"/>
                <w:szCs w:val="24"/>
                <w:lang w:val="ru-RU"/>
              </w:rPr>
              <w:t>коммуникативной</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дискуссионной</w:t>
            </w:r>
            <w:r w:rsidRPr="00B4464E">
              <w:rPr>
                <w:lang w:val="ru-RU"/>
              </w:rPr>
              <w:t xml:space="preserve"> </w:t>
            </w:r>
            <w:r w:rsidRPr="00B4464E">
              <w:rPr>
                <w:rFonts w:ascii="Times New Roman" w:hAnsi="Times New Roman" w:cs="Times New Roman"/>
                <w:color w:val="000000"/>
                <w:sz w:val="24"/>
                <w:szCs w:val="24"/>
                <w:lang w:val="ru-RU"/>
              </w:rPr>
              <w:t>культуры,</w:t>
            </w:r>
            <w:r w:rsidRPr="00B4464E">
              <w:rPr>
                <w:lang w:val="ru-RU"/>
              </w:rPr>
              <w:t xml:space="preserve"> </w:t>
            </w:r>
            <w:proofErr w:type="spellStart"/>
            <w:r w:rsidRPr="00B4464E">
              <w:rPr>
                <w:rFonts w:ascii="Times New Roman" w:hAnsi="Times New Roman" w:cs="Times New Roman"/>
                <w:color w:val="000000"/>
                <w:sz w:val="24"/>
                <w:szCs w:val="24"/>
                <w:lang w:val="ru-RU"/>
              </w:rPr>
              <w:t>рефлексивности</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Характерной</w:t>
            </w:r>
            <w:r w:rsidRPr="00B4464E">
              <w:rPr>
                <w:lang w:val="ru-RU"/>
              </w:rPr>
              <w:t xml:space="preserve"> </w:t>
            </w:r>
            <w:r w:rsidRPr="00B4464E">
              <w:rPr>
                <w:rFonts w:ascii="Times New Roman" w:hAnsi="Times New Roman" w:cs="Times New Roman"/>
                <w:color w:val="000000"/>
                <w:sz w:val="24"/>
                <w:szCs w:val="24"/>
                <w:lang w:val="ru-RU"/>
              </w:rPr>
              <w:t>чертам</w:t>
            </w:r>
            <w:r w:rsidRPr="00B4464E">
              <w:rPr>
                <w:lang w:val="ru-RU"/>
              </w:rPr>
              <w:t xml:space="preserve"> </w:t>
            </w:r>
            <w:r w:rsidRPr="00B4464E">
              <w:rPr>
                <w:rFonts w:ascii="Times New Roman" w:hAnsi="Times New Roman" w:cs="Times New Roman"/>
                <w:color w:val="000000"/>
                <w:sz w:val="24"/>
                <w:szCs w:val="24"/>
                <w:lang w:val="ru-RU"/>
              </w:rPr>
              <w:t>учебной</w:t>
            </w:r>
            <w:r w:rsidRPr="00B4464E">
              <w:rPr>
                <w:lang w:val="ru-RU"/>
              </w:rPr>
              <w:t xml:space="preserve"> </w:t>
            </w:r>
            <w:r w:rsidRPr="00B4464E">
              <w:rPr>
                <w:rFonts w:ascii="Times New Roman" w:hAnsi="Times New Roman" w:cs="Times New Roman"/>
                <w:color w:val="000000"/>
                <w:sz w:val="24"/>
                <w:szCs w:val="24"/>
                <w:lang w:val="ru-RU"/>
              </w:rPr>
              <w:t>дискуссии</w:t>
            </w:r>
            <w:r w:rsidRPr="00B4464E">
              <w:rPr>
                <w:lang w:val="ru-RU"/>
              </w:rPr>
              <w:t xml:space="preserve"> </w:t>
            </w:r>
            <w:r w:rsidRPr="00B4464E">
              <w:rPr>
                <w:rFonts w:ascii="Times New Roman" w:hAnsi="Times New Roman" w:cs="Times New Roman"/>
                <w:color w:val="000000"/>
                <w:sz w:val="24"/>
                <w:szCs w:val="24"/>
                <w:lang w:val="ru-RU"/>
              </w:rPr>
              <w:t>относится</w:t>
            </w:r>
            <w:r w:rsidRPr="00B4464E">
              <w:rPr>
                <w:lang w:val="ru-RU"/>
              </w:rPr>
              <w:t xml:space="preserve"> </w:t>
            </w:r>
            <w:r w:rsidRPr="00B4464E">
              <w:rPr>
                <w:rFonts w:ascii="Times New Roman" w:hAnsi="Times New Roman" w:cs="Times New Roman"/>
                <w:color w:val="000000"/>
                <w:sz w:val="24"/>
                <w:szCs w:val="24"/>
                <w:lang w:val="ru-RU"/>
              </w:rPr>
              <w:t>диалогичность.</w:t>
            </w:r>
            <w:r w:rsidRPr="00B4464E">
              <w:rPr>
                <w:lang w:val="ru-RU"/>
              </w:rPr>
              <w:t xml:space="preserve"> </w:t>
            </w:r>
            <w:r w:rsidRPr="00B4464E">
              <w:rPr>
                <w:rFonts w:ascii="Times New Roman" w:hAnsi="Times New Roman" w:cs="Times New Roman"/>
                <w:color w:val="000000"/>
                <w:sz w:val="24"/>
                <w:szCs w:val="24"/>
                <w:lang w:val="ru-RU"/>
              </w:rPr>
              <w:t>Применение</w:t>
            </w:r>
            <w:r w:rsidRPr="00B4464E">
              <w:rPr>
                <w:lang w:val="ru-RU"/>
              </w:rPr>
              <w:t xml:space="preserve"> </w:t>
            </w:r>
            <w:r w:rsidRPr="00B4464E">
              <w:rPr>
                <w:rFonts w:ascii="Times New Roman" w:hAnsi="Times New Roman" w:cs="Times New Roman"/>
                <w:color w:val="000000"/>
                <w:sz w:val="24"/>
                <w:szCs w:val="24"/>
                <w:lang w:val="ru-RU"/>
              </w:rPr>
              <w:t>дискуссии</w:t>
            </w:r>
            <w:r w:rsidRPr="00B4464E">
              <w:rPr>
                <w:lang w:val="ru-RU"/>
              </w:rPr>
              <w:t xml:space="preserve"> </w:t>
            </w:r>
            <w:r w:rsidRPr="00B4464E">
              <w:rPr>
                <w:rFonts w:ascii="Times New Roman" w:hAnsi="Times New Roman" w:cs="Times New Roman"/>
                <w:color w:val="000000"/>
                <w:sz w:val="24"/>
                <w:szCs w:val="24"/>
                <w:lang w:val="ru-RU"/>
              </w:rPr>
              <w:t>рекомендуется</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том</w:t>
            </w:r>
            <w:r w:rsidRPr="00B4464E">
              <w:rPr>
                <w:lang w:val="ru-RU"/>
              </w:rPr>
              <w:t xml:space="preserve"> </w:t>
            </w:r>
            <w:r w:rsidRPr="00B4464E">
              <w:rPr>
                <w:rFonts w:ascii="Times New Roman" w:hAnsi="Times New Roman" w:cs="Times New Roman"/>
                <w:color w:val="000000"/>
                <w:sz w:val="24"/>
                <w:szCs w:val="24"/>
                <w:lang w:val="ru-RU"/>
              </w:rPr>
              <w:t>случае,</w:t>
            </w:r>
            <w:r w:rsidRPr="00B4464E">
              <w:rPr>
                <w:lang w:val="ru-RU"/>
              </w:rPr>
              <w:t xml:space="preserve"> </w:t>
            </w:r>
            <w:r w:rsidRPr="00B4464E">
              <w:rPr>
                <w:rFonts w:ascii="Times New Roman" w:hAnsi="Times New Roman" w:cs="Times New Roman"/>
                <w:color w:val="000000"/>
                <w:sz w:val="24"/>
                <w:szCs w:val="24"/>
                <w:lang w:val="ru-RU"/>
              </w:rPr>
              <w:t>когда</w:t>
            </w:r>
            <w:r w:rsidRPr="00B4464E">
              <w:rPr>
                <w:lang w:val="ru-RU"/>
              </w:rPr>
              <w:t xml:space="preserve"> </w:t>
            </w:r>
            <w:r w:rsidRPr="00B4464E">
              <w:rPr>
                <w:rFonts w:ascii="Times New Roman" w:hAnsi="Times New Roman" w:cs="Times New Roman"/>
                <w:color w:val="000000"/>
                <w:sz w:val="24"/>
                <w:szCs w:val="24"/>
                <w:lang w:val="ru-RU"/>
              </w:rPr>
              <w:t>обучающиеся</w:t>
            </w:r>
            <w:r w:rsidRPr="00B4464E">
              <w:rPr>
                <w:lang w:val="ru-RU"/>
              </w:rPr>
              <w:t xml:space="preserve"> </w:t>
            </w:r>
            <w:r w:rsidRPr="00B4464E">
              <w:rPr>
                <w:rFonts w:ascii="Times New Roman" w:hAnsi="Times New Roman" w:cs="Times New Roman"/>
                <w:color w:val="000000"/>
                <w:sz w:val="24"/>
                <w:szCs w:val="24"/>
                <w:lang w:val="ru-RU"/>
              </w:rPr>
              <w:t>обладают</w:t>
            </w:r>
            <w:r w:rsidRPr="00B4464E">
              <w:rPr>
                <w:lang w:val="ru-RU"/>
              </w:rPr>
              <w:t xml:space="preserve"> </w:t>
            </w:r>
            <w:r w:rsidRPr="00B4464E">
              <w:rPr>
                <w:rFonts w:ascii="Times New Roman" w:hAnsi="Times New Roman" w:cs="Times New Roman"/>
                <w:color w:val="000000"/>
                <w:sz w:val="24"/>
                <w:szCs w:val="24"/>
                <w:lang w:val="ru-RU"/>
              </w:rPr>
              <w:t>значительной</w:t>
            </w:r>
            <w:r w:rsidRPr="00B4464E">
              <w:rPr>
                <w:lang w:val="ru-RU"/>
              </w:rPr>
              <w:t xml:space="preserve"> </w:t>
            </w:r>
            <w:r w:rsidRPr="00B4464E">
              <w:rPr>
                <w:rFonts w:ascii="Times New Roman" w:hAnsi="Times New Roman" w:cs="Times New Roman"/>
                <w:color w:val="000000"/>
                <w:sz w:val="24"/>
                <w:szCs w:val="24"/>
                <w:lang w:val="ru-RU"/>
              </w:rPr>
              <w:t>степенью</w:t>
            </w:r>
            <w:r w:rsidRPr="00B4464E">
              <w:rPr>
                <w:lang w:val="ru-RU"/>
              </w:rPr>
              <w:t xml:space="preserve"> </w:t>
            </w:r>
            <w:r w:rsidRPr="00B4464E">
              <w:rPr>
                <w:rFonts w:ascii="Times New Roman" w:hAnsi="Times New Roman" w:cs="Times New Roman"/>
                <w:color w:val="000000"/>
                <w:sz w:val="24"/>
                <w:szCs w:val="24"/>
                <w:lang w:val="ru-RU"/>
              </w:rPr>
              <w:t>зрелости</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самостоятельности</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приобретении</w:t>
            </w:r>
            <w:r w:rsidRPr="00B4464E">
              <w:rPr>
                <w:lang w:val="ru-RU"/>
              </w:rPr>
              <w:t xml:space="preserve"> </w:t>
            </w:r>
            <w:r w:rsidRPr="00B4464E">
              <w:rPr>
                <w:rFonts w:ascii="Times New Roman" w:hAnsi="Times New Roman" w:cs="Times New Roman"/>
                <w:color w:val="000000"/>
                <w:sz w:val="24"/>
                <w:szCs w:val="24"/>
                <w:lang w:val="ru-RU"/>
              </w:rPr>
              <w:t>знаний</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формулировании</w:t>
            </w:r>
            <w:r w:rsidRPr="00B4464E">
              <w:rPr>
                <w:lang w:val="ru-RU"/>
              </w:rPr>
              <w:t xml:space="preserve"> </w:t>
            </w:r>
            <w:r w:rsidRPr="00B4464E">
              <w:rPr>
                <w:rFonts w:ascii="Times New Roman" w:hAnsi="Times New Roman" w:cs="Times New Roman"/>
                <w:color w:val="000000"/>
                <w:sz w:val="24"/>
                <w:szCs w:val="24"/>
                <w:lang w:val="ru-RU"/>
              </w:rPr>
              <w:t>проблем,</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подборе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чётком</w:t>
            </w:r>
            <w:r w:rsidRPr="00B4464E">
              <w:rPr>
                <w:lang w:val="ru-RU"/>
              </w:rPr>
              <w:t xml:space="preserve"> </w:t>
            </w:r>
            <w:r w:rsidRPr="00B4464E">
              <w:rPr>
                <w:rFonts w:ascii="Times New Roman" w:hAnsi="Times New Roman" w:cs="Times New Roman"/>
                <w:color w:val="000000"/>
                <w:sz w:val="24"/>
                <w:szCs w:val="24"/>
                <w:lang w:val="ru-RU"/>
              </w:rPr>
              <w:t>представлении</w:t>
            </w:r>
            <w:r w:rsidRPr="00B4464E">
              <w:rPr>
                <w:lang w:val="ru-RU"/>
              </w:rPr>
              <w:t xml:space="preserve"> </w:t>
            </w:r>
            <w:r w:rsidRPr="00B4464E">
              <w:rPr>
                <w:rFonts w:ascii="Times New Roman" w:hAnsi="Times New Roman" w:cs="Times New Roman"/>
                <w:color w:val="000000"/>
                <w:sz w:val="24"/>
                <w:szCs w:val="24"/>
                <w:lang w:val="ru-RU"/>
              </w:rPr>
              <w:t>собственных</w:t>
            </w:r>
            <w:r w:rsidRPr="00B4464E">
              <w:rPr>
                <w:lang w:val="ru-RU"/>
              </w:rPr>
              <w:t xml:space="preserve"> </w:t>
            </w:r>
            <w:r w:rsidRPr="00B4464E">
              <w:rPr>
                <w:rFonts w:ascii="Times New Roman" w:hAnsi="Times New Roman" w:cs="Times New Roman"/>
                <w:color w:val="000000"/>
                <w:sz w:val="24"/>
                <w:szCs w:val="24"/>
                <w:lang w:val="ru-RU"/>
              </w:rPr>
              <w:t>аргументов,</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предметной</w:t>
            </w:r>
            <w:r w:rsidRPr="00B4464E">
              <w:rPr>
                <w:lang w:val="ru-RU"/>
              </w:rPr>
              <w:t xml:space="preserve"> </w:t>
            </w:r>
            <w:r w:rsidRPr="00B4464E">
              <w:rPr>
                <w:rFonts w:ascii="Times New Roman" w:hAnsi="Times New Roman" w:cs="Times New Roman"/>
                <w:color w:val="000000"/>
                <w:sz w:val="24"/>
                <w:szCs w:val="24"/>
                <w:lang w:val="ru-RU"/>
              </w:rPr>
              <w:t>подготовке</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теме</w:t>
            </w:r>
            <w:r w:rsidRPr="00B4464E">
              <w:rPr>
                <w:lang w:val="ru-RU"/>
              </w:rPr>
              <w:t xml:space="preserve"> </w:t>
            </w:r>
            <w:r w:rsidRPr="00B4464E">
              <w:rPr>
                <w:rFonts w:ascii="Times New Roman" w:hAnsi="Times New Roman" w:cs="Times New Roman"/>
                <w:color w:val="000000"/>
                <w:sz w:val="24"/>
                <w:szCs w:val="24"/>
                <w:lang w:val="ru-RU"/>
              </w:rPr>
              <w:t>дискуссии.</w:t>
            </w:r>
            <w:r w:rsidRPr="00B4464E">
              <w:rPr>
                <w:lang w:val="ru-RU"/>
              </w:rPr>
              <w:t xml:space="preserve"> </w:t>
            </w:r>
            <w:r w:rsidRPr="00B4464E">
              <w:rPr>
                <w:rFonts w:ascii="Times New Roman" w:hAnsi="Times New Roman" w:cs="Times New Roman"/>
                <w:color w:val="000000"/>
                <w:sz w:val="24"/>
                <w:szCs w:val="24"/>
                <w:lang w:val="ru-RU"/>
              </w:rPr>
              <w:t>Взаимодействие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учебной</w:t>
            </w:r>
            <w:r w:rsidRPr="00B4464E">
              <w:rPr>
                <w:lang w:val="ru-RU"/>
              </w:rPr>
              <w:t xml:space="preserve"> </w:t>
            </w:r>
            <w:r w:rsidRPr="00B4464E">
              <w:rPr>
                <w:rFonts w:ascii="Times New Roman" w:hAnsi="Times New Roman" w:cs="Times New Roman"/>
                <w:color w:val="000000"/>
                <w:sz w:val="24"/>
                <w:szCs w:val="24"/>
                <w:lang w:val="ru-RU"/>
              </w:rPr>
              <w:t>дискуссии</w:t>
            </w:r>
            <w:r w:rsidRPr="00B4464E">
              <w:rPr>
                <w:lang w:val="ru-RU"/>
              </w:rPr>
              <w:t xml:space="preserve"> </w:t>
            </w:r>
            <w:r w:rsidRPr="00B4464E">
              <w:rPr>
                <w:rFonts w:ascii="Times New Roman" w:hAnsi="Times New Roman" w:cs="Times New Roman"/>
                <w:color w:val="000000"/>
                <w:sz w:val="24"/>
                <w:szCs w:val="24"/>
                <w:lang w:val="ru-RU"/>
              </w:rPr>
              <w:t>строится</w:t>
            </w:r>
            <w:r w:rsidRPr="00B4464E">
              <w:rPr>
                <w:lang w:val="ru-RU"/>
              </w:rPr>
              <w:t xml:space="preserve"> </w:t>
            </w:r>
            <w:r w:rsidRPr="00B4464E">
              <w:rPr>
                <w:rFonts w:ascii="Times New Roman" w:hAnsi="Times New Roman" w:cs="Times New Roman"/>
                <w:color w:val="000000"/>
                <w:sz w:val="24"/>
                <w:szCs w:val="24"/>
                <w:lang w:val="ru-RU"/>
              </w:rPr>
              <w:t>не</w:t>
            </w:r>
            <w:r w:rsidRPr="00B4464E">
              <w:rPr>
                <w:lang w:val="ru-RU"/>
              </w:rPr>
              <w:t xml:space="preserve"> </w:t>
            </w:r>
            <w:r w:rsidRPr="00B4464E">
              <w:rPr>
                <w:rFonts w:ascii="Times New Roman" w:hAnsi="Times New Roman" w:cs="Times New Roman"/>
                <w:color w:val="000000"/>
                <w:sz w:val="24"/>
                <w:szCs w:val="24"/>
                <w:lang w:val="ru-RU"/>
              </w:rPr>
              <w:t>просто</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поочерёдных</w:t>
            </w:r>
            <w:r w:rsidRPr="00B4464E">
              <w:rPr>
                <w:lang w:val="ru-RU"/>
              </w:rPr>
              <w:t xml:space="preserve"> </w:t>
            </w:r>
            <w:r w:rsidRPr="00B4464E">
              <w:rPr>
                <w:rFonts w:ascii="Times New Roman" w:hAnsi="Times New Roman" w:cs="Times New Roman"/>
                <w:color w:val="000000"/>
                <w:sz w:val="24"/>
                <w:szCs w:val="24"/>
                <w:lang w:val="ru-RU"/>
              </w:rPr>
              <w:t>высказываниях,</w:t>
            </w:r>
            <w:r w:rsidRPr="00B4464E">
              <w:rPr>
                <w:lang w:val="ru-RU"/>
              </w:rPr>
              <w:t xml:space="preserve"> </w:t>
            </w:r>
            <w:r w:rsidRPr="00B4464E">
              <w:rPr>
                <w:rFonts w:ascii="Times New Roman" w:hAnsi="Times New Roman" w:cs="Times New Roman"/>
                <w:color w:val="000000"/>
                <w:sz w:val="24"/>
                <w:szCs w:val="24"/>
                <w:lang w:val="ru-RU"/>
              </w:rPr>
              <w:t>вопросах</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ответах,</w:t>
            </w:r>
            <w:r w:rsidRPr="00B4464E">
              <w:rPr>
                <w:lang w:val="ru-RU"/>
              </w:rPr>
              <w:t xml:space="preserve"> </w:t>
            </w:r>
            <w:r w:rsidRPr="00B4464E">
              <w:rPr>
                <w:rFonts w:ascii="Times New Roman" w:hAnsi="Times New Roman" w:cs="Times New Roman"/>
                <w:color w:val="000000"/>
                <w:sz w:val="24"/>
                <w:szCs w:val="24"/>
                <w:lang w:val="ru-RU"/>
              </w:rPr>
              <w:t>но</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содержательно</w:t>
            </w:r>
            <w:r w:rsidRPr="00B4464E">
              <w:rPr>
                <w:lang w:val="ru-RU"/>
              </w:rPr>
              <w:t xml:space="preserve"> </w:t>
            </w:r>
            <w:r w:rsidRPr="00B4464E">
              <w:rPr>
                <w:rFonts w:ascii="Times New Roman" w:hAnsi="Times New Roman" w:cs="Times New Roman"/>
                <w:color w:val="000000"/>
                <w:sz w:val="24"/>
                <w:szCs w:val="24"/>
                <w:lang w:val="ru-RU"/>
              </w:rPr>
              <w:t>направленной</w:t>
            </w:r>
            <w:r w:rsidRPr="00B4464E">
              <w:rPr>
                <w:lang w:val="ru-RU"/>
              </w:rPr>
              <w:t xml:space="preserve"> </w:t>
            </w:r>
            <w:r w:rsidRPr="00B4464E">
              <w:rPr>
                <w:rFonts w:ascii="Times New Roman" w:hAnsi="Times New Roman" w:cs="Times New Roman"/>
                <w:color w:val="000000"/>
                <w:sz w:val="24"/>
                <w:szCs w:val="24"/>
                <w:lang w:val="ru-RU"/>
              </w:rPr>
              <w:t>самоорганизации</w:t>
            </w:r>
            <w:r w:rsidRPr="00B4464E">
              <w:rPr>
                <w:lang w:val="ru-RU"/>
              </w:rPr>
              <w:t xml:space="preserve"> </w:t>
            </w:r>
            <w:r w:rsidRPr="00B4464E">
              <w:rPr>
                <w:rFonts w:ascii="Times New Roman" w:hAnsi="Times New Roman" w:cs="Times New Roman"/>
                <w:color w:val="000000"/>
                <w:sz w:val="24"/>
                <w:szCs w:val="24"/>
                <w:lang w:val="ru-RU"/>
              </w:rPr>
              <w:t>участников</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то</w:t>
            </w:r>
            <w:r w:rsidRPr="00B4464E">
              <w:rPr>
                <w:lang w:val="ru-RU"/>
              </w:rPr>
              <w:t xml:space="preserve"> </w:t>
            </w:r>
            <w:r w:rsidRPr="00B4464E">
              <w:rPr>
                <w:rFonts w:ascii="Times New Roman" w:hAnsi="Times New Roman" w:cs="Times New Roman"/>
                <w:color w:val="000000"/>
                <w:sz w:val="24"/>
                <w:szCs w:val="24"/>
                <w:lang w:val="ru-RU"/>
              </w:rPr>
              <w:t>есть</w:t>
            </w:r>
            <w:r w:rsidRPr="00B4464E">
              <w:rPr>
                <w:lang w:val="ru-RU"/>
              </w:rPr>
              <w:t xml:space="preserve"> </w:t>
            </w:r>
            <w:r w:rsidRPr="00B4464E">
              <w:rPr>
                <w:rFonts w:ascii="Times New Roman" w:hAnsi="Times New Roman" w:cs="Times New Roman"/>
                <w:color w:val="000000"/>
                <w:sz w:val="24"/>
                <w:szCs w:val="24"/>
                <w:lang w:val="ru-RU"/>
              </w:rPr>
              <w:t>обращении</w:t>
            </w:r>
            <w:r w:rsidRPr="00B4464E">
              <w:rPr>
                <w:lang w:val="ru-RU"/>
              </w:rPr>
              <w:t xml:space="preserve"> </w:t>
            </w:r>
            <w:r w:rsidRPr="00B4464E">
              <w:rPr>
                <w:rFonts w:ascii="Times New Roman" w:hAnsi="Times New Roman" w:cs="Times New Roman"/>
                <w:color w:val="000000"/>
                <w:sz w:val="24"/>
                <w:szCs w:val="24"/>
                <w:lang w:val="ru-RU"/>
              </w:rPr>
              <w:t>студентов</w:t>
            </w:r>
            <w:r w:rsidRPr="00B4464E">
              <w:rPr>
                <w:lang w:val="ru-RU"/>
              </w:rPr>
              <w:t xml:space="preserve"> </w:t>
            </w:r>
            <w:r w:rsidRPr="00B4464E">
              <w:rPr>
                <w:rFonts w:ascii="Times New Roman" w:hAnsi="Times New Roman" w:cs="Times New Roman"/>
                <w:color w:val="000000"/>
                <w:sz w:val="24"/>
                <w:szCs w:val="24"/>
                <w:lang w:val="ru-RU"/>
              </w:rPr>
              <w:t>друг</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другу</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углублённого</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разностороннего</w:t>
            </w:r>
            <w:r w:rsidRPr="00B4464E">
              <w:rPr>
                <w:lang w:val="ru-RU"/>
              </w:rPr>
              <w:t xml:space="preserve"> </w:t>
            </w:r>
            <w:r w:rsidRPr="00B4464E">
              <w:rPr>
                <w:rFonts w:ascii="Times New Roman" w:hAnsi="Times New Roman" w:cs="Times New Roman"/>
                <w:color w:val="000000"/>
                <w:sz w:val="24"/>
                <w:szCs w:val="24"/>
                <w:lang w:val="ru-RU"/>
              </w:rPr>
              <w:t>обсуждения</w:t>
            </w:r>
            <w:r w:rsidRPr="00B4464E">
              <w:rPr>
                <w:lang w:val="ru-RU"/>
              </w:rPr>
              <w:t xml:space="preserve"> </w:t>
            </w:r>
            <w:r w:rsidRPr="00B4464E">
              <w:rPr>
                <w:rFonts w:ascii="Times New Roman" w:hAnsi="Times New Roman" w:cs="Times New Roman"/>
                <w:color w:val="000000"/>
                <w:sz w:val="24"/>
                <w:szCs w:val="24"/>
                <w:lang w:val="ru-RU"/>
              </w:rPr>
              <w:t>самих</w:t>
            </w:r>
            <w:r w:rsidRPr="00B4464E">
              <w:rPr>
                <w:lang w:val="ru-RU"/>
              </w:rPr>
              <w:t xml:space="preserve"> </w:t>
            </w:r>
            <w:r w:rsidRPr="00B4464E">
              <w:rPr>
                <w:rFonts w:ascii="Times New Roman" w:hAnsi="Times New Roman" w:cs="Times New Roman"/>
                <w:color w:val="000000"/>
                <w:sz w:val="24"/>
                <w:szCs w:val="24"/>
                <w:lang w:val="ru-RU"/>
              </w:rPr>
              <w:t>идей,</w:t>
            </w:r>
            <w:r w:rsidRPr="00B4464E">
              <w:rPr>
                <w:lang w:val="ru-RU"/>
              </w:rPr>
              <w:t xml:space="preserve"> </w:t>
            </w:r>
            <w:r w:rsidRPr="00B4464E">
              <w:rPr>
                <w:rFonts w:ascii="Times New Roman" w:hAnsi="Times New Roman" w:cs="Times New Roman"/>
                <w:color w:val="000000"/>
                <w:sz w:val="24"/>
                <w:szCs w:val="24"/>
                <w:lang w:val="ru-RU"/>
              </w:rPr>
              <w:t>точек</w:t>
            </w:r>
            <w:r w:rsidRPr="00B4464E">
              <w:rPr>
                <w:lang w:val="ru-RU"/>
              </w:rPr>
              <w:t xml:space="preserve"> </w:t>
            </w:r>
            <w:r w:rsidRPr="00B4464E">
              <w:rPr>
                <w:rFonts w:ascii="Times New Roman" w:hAnsi="Times New Roman" w:cs="Times New Roman"/>
                <w:color w:val="000000"/>
                <w:sz w:val="24"/>
                <w:szCs w:val="24"/>
                <w:lang w:val="ru-RU"/>
              </w:rPr>
              <w:t>зрения,</w:t>
            </w:r>
            <w:r w:rsidRPr="00B4464E">
              <w:rPr>
                <w:lang w:val="ru-RU"/>
              </w:rPr>
              <w:t xml:space="preserve"> </w:t>
            </w:r>
            <w:r w:rsidRPr="00B4464E">
              <w:rPr>
                <w:rFonts w:ascii="Times New Roman" w:hAnsi="Times New Roman" w:cs="Times New Roman"/>
                <w:color w:val="000000"/>
                <w:sz w:val="24"/>
                <w:szCs w:val="24"/>
                <w:lang w:val="ru-RU"/>
              </w:rPr>
              <w:t>проблемы.</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«Дебаты».</w:t>
            </w:r>
            <w:r w:rsidRPr="00B4464E">
              <w:rPr>
                <w:lang w:val="ru-RU"/>
              </w:rPr>
              <w:t xml:space="preserve"> </w:t>
            </w:r>
            <w:r w:rsidRPr="00B4464E">
              <w:rPr>
                <w:rFonts w:ascii="Times New Roman" w:hAnsi="Times New Roman" w:cs="Times New Roman"/>
                <w:color w:val="000000"/>
                <w:sz w:val="24"/>
                <w:szCs w:val="24"/>
                <w:lang w:val="ru-RU"/>
              </w:rPr>
              <w:t>Дебаты</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это</w:t>
            </w:r>
            <w:r w:rsidRPr="00B4464E">
              <w:rPr>
                <w:lang w:val="ru-RU"/>
              </w:rPr>
              <w:t xml:space="preserve"> </w:t>
            </w:r>
            <w:r w:rsidRPr="00B4464E">
              <w:rPr>
                <w:rFonts w:ascii="Times New Roman" w:hAnsi="Times New Roman" w:cs="Times New Roman"/>
                <w:color w:val="000000"/>
                <w:sz w:val="24"/>
                <w:szCs w:val="24"/>
                <w:lang w:val="ru-RU"/>
              </w:rPr>
              <w:t>интеллектуальная</w:t>
            </w:r>
            <w:r w:rsidRPr="00B4464E">
              <w:rPr>
                <w:lang w:val="ru-RU"/>
              </w:rPr>
              <w:t xml:space="preserve"> </w:t>
            </w:r>
            <w:r w:rsidRPr="00B4464E">
              <w:rPr>
                <w:rFonts w:ascii="Times New Roman" w:hAnsi="Times New Roman" w:cs="Times New Roman"/>
                <w:color w:val="000000"/>
                <w:sz w:val="24"/>
                <w:szCs w:val="24"/>
                <w:lang w:val="ru-RU"/>
              </w:rPr>
              <w:t>игра,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которой</w:t>
            </w:r>
            <w:r w:rsidRPr="00B4464E">
              <w:rPr>
                <w:lang w:val="ru-RU"/>
              </w:rPr>
              <w:t xml:space="preserve"> </w:t>
            </w:r>
            <w:r w:rsidRPr="00B4464E">
              <w:rPr>
                <w:rFonts w:ascii="Times New Roman" w:hAnsi="Times New Roman" w:cs="Times New Roman"/>
                <w:color w:val="000000"/>
                <w:sz w:val="24"/>
                <w:szCs w:val="24"/>
                <w:lang w:val="ru-RU"/>
              </w:rPr>
              <w:t>две</w:t>
            </w:r>
            <w:r w:rsidRPr="00B4464E">
              <w:rPr>
                <w:lang w:val="ru-RU"/>
              </w:rPr>
              <w:t xml:space="preserve"> </w:t>
            </w:r>
            <w:r w:rsidRPr="00B4464E">
              <w:rPr>
                <w:rFonts w:ascii="Times New Roman" w:hAnsi="Times New Roman" w:cs="Times New Roman"/>
                <w:color w:val="000000"/>
                <w:sz w:val="24"/>
                <w:szCs w:val="24"/>
                <w:lang w:val="ru-RU"/>
              </w:rPr>
              <w:t>команды</w:t>
            </w:r>
            <w:r w:rsidRPr="00B4464E">
              <w:rPr>
                <w:lang w:val="ru-RU"/>
              </w:rPr>
              <w:t xml:space="preserve"> </w:t>
            </w:r>
            <w:r w:rsidRPr="00B4464E">
              <w:rPr>
                <w:rFonts w:ascii="Times New Roman" w:hAnsi="Times New Roman" w:cs="Times New Roman"/>
                <w:color w:val="000000"/>
                <w:sz w:val="24"/>
                <w:szCs w:val="24"/>
                <w:lang w:val="ru-RU"/>
              </w:rPr>
              <w:t>(утверждающая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отрицающая),</w:t>
            </w:r>
            <w:r w:rsidRPr="00B4464E">
              <w:rPr>
                <w:lang w:val="ru-RU"/>
              </w:rPr>
              <w:t xml:space="preserve"> </w:t>
            </w:r>
            <w:r w:rsidRPr="00B4464E">
              <w:rPr>
                <w:rFonts w:ascii="Times New Roman" w:hAnsi="Times New Roman" w:cs="Times New Roman"/>
                <w:color w:val="000000"/>
                <w:sz w:val="24"/>
                <w:szCs w:val="24"/>
                <w:lang w:val="ru-RU"/>
              </w:rPr>
              <w:t>обсуждая</w:t>
            </w:r>
            <w:r w:rsidRPr="00B4464E">
              <w:rPr>
                <w:lang w:val="ru-RU"/>
              </w:rPr>
              <w:t xml:space="preserve"> </w:t>
            </w:r>
            <w:r w:rsidRPr="00B4464E">
              <w:rPr>
                <w:rFonts w:ascii="Times New Roman" w:hAnsi="Times New Roman" w:cs="Times New Roman"/>
                <w:color w:val="000000"/>
                <w:sz w:val="24"/>
                <w:szCs w:val="24"/>
                <w:lang w:val="ru-RU"/>
              </w:rPr>
              <w:t>заданную</w:t>
            </w:r>
            <w:r w:rsidRPr="00B4464E">
              <w:rPr>
                <w:lang w:val="ru-RU"/>
              </w:rPr>
              <w:t xml:space="preserve"> </w:t>
            </w:r>
            <w:r w:rsidRPr="00B4464E">
              <w:rPr>
                <w:rFonts w:ascii="Times New Roman" w:hAnsi="Times New Roman" w:cs="Times New Roman"/>
                <w:color w:val="000000"/>
                <w:sz w:val="24"/>
                <w:szCs w:val="24"/>
                <w:lang w:val="ru-RU"/>
              </w:rPr>
              <w:t>тему,</w:t>
            </w:r>
            <w:r w:rsidRPr="00B4464E">
              <w:rPr>
                <w:lang w:val="ru-RU"/>
              </w:rPr>
              <w:t xml:space="preserve"> </w:t>
            </w:r>
            <w:r w:rsidRPr="00B4464E">
              <w:rPr>
                <w:rFonts w:ascii="Times New Roman" w:hAnsi="Times New Roman" w:cs="Times New Roman"/>
                <w:color w:val="000000"/>
                <w:sz w:val="24"/>
                <w:szCs w:val="24"/>
                <w:lang w:val="ru-RU"/>
              </w:rPr>
              <w:t>сформулированную</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виде</w:t>
            </w:r>
            <w:r w:rsidRPr="00B4464E">
              <w:rPr>
                <w:lang w:val="ru-RU"/>
              </w:rPr>
              <w:t xml:space="preserve"> </w:t>
            </w:r>
            <w:r w:rsidRPr="00B4464E">
              <w:rPr>
                <w:rFonts w:ascii="Times New Roman" w:hAnsi="Times New Roman" w:cs="Times New Roman"/>
                <w:color w:val="000000"/>
                <w:sz w:val="24"/>
                <w:szCs w:val="24"/>
                <w:lang w:val="ru-RU"/>
              </w:rPr>
              <w:t>утверждения,</w:t>
            </w:r>
            <w:r w:rsidRPr="00B4464E">
              <w:rPr>
                <w:lang w:val="ru-RU"/>
              </w:rPr>
              <w:t xml:space="preserve"> </w:t>
            </w:r>
            <w:r w:rsidRPr="00B4464E">
              <w:rPr>
                <w:rFonts w:ascii="Times New Roman" w:hAnsi="Times New Roman" w:cs="Times New Roman"/>
                <w:color w:val="000000"/>
                <w:sz w:val="24"/>
                <w:szCs w:val="24"/>
                <w:lang w:val="ru-RU"/>
              </w:rPr>
              <w:t>выдвигают</w:t>
            </w:r>
            <w:r w:rsidRPr="00B4464E">
              <w:rPr>
                <w:lang w:val="ru-RU"/>
              </w:rPr>
              <w:t xml:space="preserve"> </w:t>
            </w:r>
            <w:r w:rsidRPr="00B4464E">
              <w:rPr>
                <w:rFonts w:ascii="Times New Roman" w:hAnsi="Times New Roman" w:cs="Times New Roman"/>
                <w:color w:val="000000"/>
                <w:sz w:val="24"/>
                <w:szCs w:val="24"/>
                <w:lang w:val="ru-RU"/>
              </w:rPr>
              <w:t>свои</w:t>
            </w:r>
            <w:r w:rsidRPr="00B4464E">
              <w:rPr>
                <w:lang w:val="ru-RU"/>
              </w:rPr>
              <w:t xml:space="preserve"> </w:t>
            </w:r>
            <w:r w:rsidRPr="00B4464E">
              <w:rPr>
                <w:rFonts w:ascii="Times New Roman" w:hAnsi="Times New Roman" w:cs="Times New Roman"/>
                <w:color w:val="000000"/>
                <w:sz w:val="24"/>
                <w:szCs w:val="24"/>
                <w:lang w:val="ru-RU"/>
              </w:rPr>
              <w:t>аргументы</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контраргументы</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поводу</w:t>
            </w:r>
            <w:r w:rsidRPr="00B4464E">
              <w:rPr>
                <w:lang w:val="ru-RU"/>
              </w:rPr>
              <w:t xml:space="preserve"> </w:t>
            </w:r>
            <w:r w:rsidRPr="00B4464E">
              <w:rPr>
                <w:rFonts w:ascii="Times New Roman" w:hAnsi="Times New Roman" w:cs="Times New Roman"/>
                <w:color w:val="000000"/>
                <w:sz w:val="24"/>
                <w:szCs w:val="24"/>
                <w:lang w:val="ru-RU"/>
              </w:rPr>
              <w:t>предложенного</w:t>
            </w:r>
            <w:r w:rsidRPr="00B4464E">
              <w:rPr>
                <w:lang w:val="ru-RU"/>
              </w:rPr>
              <w:t xml:space="preserve"> </w:t>
            </w:r>
            <w:r w:rsidRPr="00B4464E">
              <w:rPr>
                <w:rFonts w:ascii="Times New Roman" w:hAnsi="Times New Roman" w:cs="Times New Roman"/>
                <w:color w:val="000000"/>
                <w:sz w:val="24"/>
                <w:szCs w:val="24"/>
                <w:lang w:val="ru-RU"/>
              </w:rPr>
              <w:t>тезиса,</w:t>
            </w:r>
            <w:r w:rsidRPr="00B4464E">
              <w:rPr>
                <w:lang w:val="ru-RU"/>
              </w:rPr>
              <w:t xml:space="preserve"> </w:t>
            </w:r>
            <w:r w:rsidRPr="00B4464E">
              <w:rPr>
                <w:rFonts w:ascii="Times New Roman" w:hAnsi="Times New Roman" w:cs="Times New Roman"/>
                <w:color w:val="000000"/>
                <w:sz w:val="24"/>
                <w:szCs w:val="24"/>
                <w:lang w:val="ru-RU"/>
              </w:rPr>
              <w:t>чтобы</w:t>
            </w:r>
            <w:r w:rsidRPr="00B4464E">
              <w:rPr>
                <w:lang w:val="ru-RU"/>
              </w:rPr>
              <w:t xml:space="preserve"> </w:t>
            </w:r>
            <w:r w:rsidRPr="00B4464E">
              <w:rPr>
                <w:rFonts w:ascii="Times New Roman" w:hAnsi="Times New Roman" w:cs="Times New Roman"/>
                <w:color w:val="000000"/>
                <w:sz w:val="24"/>
                <w:szCs w:val="24"/>
                <w:lang w:val="ru-RU"/>
              </w:rPr>
              <w:t>убедить</w:t>
            </w:r>
            <w:r w:rsidRPr="00B4464E">
              <w:rPr>
                <w:lang w:val="ru-RU"/>
              </w:rPr>
              <w:t xml:space="preserve"> </w:t>
            </w:r>
            <w:r w:rsidRPr="00B4464E">
              <w:rPr>
                <w:rFonts w:ascii="Times New Roman" w:hAnsi="Times New Roman" w:cs="Times New Roman"/>
                <w:color w:val="000000"/>
                <w:sz w:val="24"/>
                <w:szCs w:val="24"/>
                <w:lang w:val="ru-RU"/>
              </w:rPr>
              <w:t>членов</w:t>
            </w:r>
            <w:r w:rsidRPr="00B4464E">
              <w:rPr>
                <w:lang w:val="ru-RU"/>
              </w:rPr>
              <w:t xml:space="preserve"> </w:t>
            </w:r>
            <w:r w:rsidRPr="00B4464E">
              <w:rPr>
                <w:rFonts w:ascii="Times New Roman" w:hAnsi="Times New Roman" w:cs="Times New Roman"/>
                <w:color w:val="000000"/>
                <w:sz w:val="24"/>
                <w:szCs w:val="24"/>
                <w:lang w:val="ru-RU"/>
              </w:rPr>
              <w:t>жюри</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своей</w:t>
            </w:r>
            <w:r w:rsidRPr="00B4464E">
              <w:rPr>
                <w:lang w:val="ru-RU"/>
              </w:rPr>
              <w:t xml:space="preserve"> </w:t>
            </w:r>
            <w:r w:rsidRPr="00B4464E">
              <w:rPr>
                <w:rFonts w:ascii="Times New Roman" w:hAnsi="Times New Roman" w:cs="Times New Roman"/>
                <w:color w:val="000000"/>
                <w:sz w:val="24"/>
                <w:szCs w:val="24"/>
                <w:lang w:val="ru-RU"/>
              </w:rPr>
              <w:t>правоте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опыте</w:t>
            </w:r>
            <w:r w:rsidRPr="00B4464E">
              <w:rPr>
                <w:lang w:val="ru-RU"/>
              </w:rPr>
              <w:t xml:space="preserve"> </w:t>
            </w:r>
            <w:r w:rsidRPr="00B4464E">
              <w:rPr>
                <w:rFonts w:ascii="Times New Roman" w:hAnsi="Times New Roman" w:cs="Times New Roman"/>
                <w:color w:val="000000"/>
                <w:sz w:val="24"/>
                <w:szCs w:val="24"/>
                <w:lang w:val="ru-RU"/>
              </w:rPr>
              <w:t>риторики.</w:t>
            </w:r>
            <w:r w:rsidRPr="00B4464E">
              <w:rPr>
                <w:lang w:val="ru-RU"/>
              </w:rPr>
              <w:t xml:space="preserve"> </w:t>
            </w:r>
            <w:r w:rsidRPr="00B4464E">
              <w:rPr>
                <w:rFonts w:ascii="Times New Roman" w:hAnsi="Times New Roman" w:cs="Times New Roman"/>
                <w:color w:val="000000"/>
                <w:sz w:val="24"/>
                <w:szCs w:val="24"/>
                <w:lang w:val="ru-RU"/>
              </w:rPr>
              <w:t>Вместе</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аргументами</w:t>
            </w:r>
            <w:r w:rsidRPr="00B4464E">
              <w:rPr>
                <w:lang w:val="ru-RU"/>
              </w:rPr>
              <w:t xml:space="preserve"> </w:t>
            </w:r>
            <w:r w:rsidRPr="00B4464E">
              <w:rPr>
                <w:rFonts w:ascii="Times New Roman" w:hAnsi="Times New Roman" w:cs="Times New Roman"/>
                <w:color w:val="000000"/>
                <w:sz w:val="24"/>
                <w:szCs w:val="24"/>
                <w:lang w:val="ru-RU"/>
              </w:rPr>
              <w:t>участники</w:t>
            </w:r>
            <w:r w:rsidRPr="00B4464E">
              <w:rPr>
                <w:lang w:val="ru-RU"/>
              </w:rPr>
              <w:t xml:space="preserve"> </w:t>
            </w:r>
            <w:r w:rsidRPr="00B4464E">
              <w:rPr>
                <w:rFonts w:ascii="Times New Roman" w:hAnsi="Times New Roman" w:cs="Times New Roman"/>
                <w:color w:val="000000"/>
                <w:sz w:val="24"/>
                <w:szCs w:val="24"/>
                <w:lang w:val="ru-RU"/>
              </w:rPr>
              <w:t>дебатов</w:t>
            </w:r>
            <w:r w:rsidRPr="00B4464E">
              <w:rPr>
                <w:lang w:val="ru-RU"/>
              </w:rPr>
              <w:t xml:space="preserve"> </w:t>
            </w:r>
            <w:r w:rsidRPr="00B4464E">
              <w:rPr>
                <w:rFonts w:ascii="Times New Roman" w:hAnsi="Times New Roman" w:cs="Times New Roman"/>
                <w:color w:val="000000"/>
                <w:sz w:val="24"/>
                <w:szCs w:val="24"/>
                <w:lang w:val="ru-RU"/>
              </w:rPr>
              <w:t>должны</w:t>
            </w:r>
            <w:r w:rsidRPr="00B4464E">
              <w:rPr>
                <w:lang w:val="ru-RU"/>
              </w:rPr>
              <w:t xml:space="preserve"> </w:t>
            </w:r>
            <w:r w:rsidRPr="00B4464E">
              <w:rPr>
                <w:rFonts w:ascii="Times New Roman" w:hAnsi="Times New Roman" w:cs="Times New Roman"/>
                <w:color w:val="000000"/>
                <w:sz w:val="24"/>
                <w:szCs w:val="24"/>
                <w:lang w:val="ru-RU"/>
              </w:rPr>
              <w:t>представить</w:t>
            </w:r>
            <w:r w:rsidRPr="00B4464E">
              <w:rPr>
                <w:lang w:val="ru-RU"/>
              </w:rPr>
              <w:t xml:space="preserve"> </w:t>
            </w:r>
            <w:r w:rsidRPr="00B4464E">
              <w:rPr>
                <w:rFonts w:ascii="Times New Roman" w:hAnsi="Times New Roman" w:cs="Times New Roman"/>
                <w:color w:val="000000"/>
                <w:sz w:val="24"/>
                <w:szCs w:val="24"/>
                <w:lang w:val="ru-RU"/>
              </w:rPr>
              <w:t>жюри</w:t>
            </w:r>
            <w:r w:rsidRPr="00B4464E">
              <w:rPr>
                <w:lang w:val="ru-RU"/>
              </w:rPr>
              <w:t xml:space="preserve"> </w:t>
            </w:r>
            <w:r w:rsidRPr="00B4464E">
              <w:rPr>
                <w:rFonts w:ascii="Times New Roman" w:hAnsi="Times New Roman" w:cs="Times New Roman"/>
                <w:color w:val="000000"/>
                <w:sz w:val="24"/>
                <w:szCs w:val="24"/>
                <w:lang w:val="ru-RU"/>
              </w:rPr>
              <w:t>доказательства,</w:t>
            </w:r>
            <w:r w:rsidRPr="00B4464E">
              <w:rPr>
                <w:lang w:val="ru-RU"/>
              </w:rPr>
              <w:t xml:space="preserve"> </w:t>
            </w:r>
            <w:r w:rsidRPr="00B4464E">
              <w:rPr>
                <w:rFonts w:ascii="Times New Roman" w:hAnsi="Times New Roman" w:cs="Times New Roman"/>
                <w:color w:val="000000"/>
                <w:sz w:val="24"/>
                <w:szCs w:val="24"/>
                <w:lang w:val="ru-RU"/>
              </w:rPr>
              <w:t>факты,</w:t>
            </w:r>
            <w:r w:rsidRPr="00B4464E">
              <w:rPr>
                <w:lang w:val="ru-RU"/>
              </w:rPr>
              <w:t xml:space="preserve"> </w:t>
            </w:r>
            <w:r w:rsidRPr="00B4464E">
              <w:rPr>
                <w:rFonts w:ascii="Times New Roman" w:hAnsi="Times New Roman" w:cs="Times New Roman"/>
                <w:color w:val="000000"/>
                <w:sz w:val="24"/>
                <w:szCs w:val="24"/>
                <w:lang w:val="ru-RU"/>
              </w:rPr>
              <w:t>цитаты,</w:t>
            </w:r>
            <w:r w:rsidRPr="00B4464E">
              <w:rPr>
                <w:lang w:val="ru-RU"/>
              </w:rPr>
              <w:t xml:space="preserve"> </w:t>
            </w:r>
            <w:r w:rsidRPr="00B4464E">
              <w:rPr>
                <w:rFonts w:ascii="Times New Roman" w:hAnsi="Times New Roman" w:cs="Times New Roman"/>
                <w:color w:val="000000"/>
                <w:sz w:val="24"/>
                <w:szCs w:val="24"/>
                <w:lang w:val="ru-RU"/>
              </w:rPr>
              <w:t>статистические</w:t>
            </w:r>
            <w:r w:rsidRPr="00B4464E">
              <w:rPr>
                <w:lang w:val="ru-RU"/>
              </w:rPr>
              <w:t xml:space="preserve"> </w:t>
            </w:r>
            <w:r w:rsidRPr="00B4464E">
              <w:rPr>
                <w:rFonts w:ascii="Times New Roman" w:hAnsi="Times New Roman" w:cs="Times New Roman"/>
                <w:color w:val="000000"/>
                <w:sz w:val="24"/>
                <w:szCs w:val="24"/>
                <w:lang w:val="ru-RU"/>
              </w:rPr>
              <w:t>данные,</w:t>
            </w:r>
            <w:r w:rsidRPr="00B4464E">
              <w:rPr>
                <w:lang w:val="ru-RU"/>
              </w:rPr>
              <w:t xml:space="preserve"> </w:t>
            </w:r>
            <w:r w:rsidRPr="00B4464E">
              <w:rPr>
                <w:rFonts w:ascii="Times New Roman" w:hAnsi="Times New Roman" w:cs="Times New Roman"/>
                <w:color w:val="000000"/>
                <w:sz w:val="24"/>
                <w:szCs w:val="24"/>
                <w:lang w:val="ru-RU"/>
              </w:rPr>
              <w:t>поддерживающие</w:t>
            </w:r>
            <w:r w:rsidRPr="00B4464E">
              <w:rPr>
                <w:lang w:val="ru-RU"/>
              </w:rPr>
              <w:t xml:space="preserve"> </w:t>
            </w:r>
            <w:r w:rsidRPr="00B4464E">
              <w:rPr>
                <w:rFonts w:ascii="Times New Roman" w:hAnsi="Times New Roman" w:cs="Times New Roman"/>
                <w:color w:val="000000"/>
                <w:sz w:val="24"/>
                <w:szCs w:val="24"/>
                <w:lang w:val="ru-RU"/>
              </w:rPr>
              <w:t>их</w:t>
            </w:r>
            <w:r w:rsidRPr="00B4464E">
              <w:rPr>
                <w:lang w:val="ru-RU"/>
              </w:rPr>
              <w:t xml:space="preserve"> </w:t>
            </w:r>
            <w:r w:rsidRPr="00B4464E">
              <w:rPr>
                <w:rFonts w:ascii="Times New Roman" w:hAnsi="Times New Roman" w:cs="Times New Roman"/>
                <w:color w:val="000000"/>
                <w:sz w:val="24"/>
                <w:szCs w:val="24"/>
                <w:lang w:val="ru-RU"/>
              </w:rPr>
              <w:t>позицию,</w:t>
            </w:r>
            <w:r w:rsidRPr="00B4464E">
              <w:rPr>
                <w:lang w:val="ru-RU"/>
              </w:rPr>
              <w:t xml:space="preserve"> </w:t>
            </w:r>
            <w:r w:rsidRPr="00B4464E">
              <w:rPr>
                <w:rFonts w:ascii="Times New Roman" w:hAnsi="Times New Roman" w:cs="Times New Roman"/>
                <w:color w:val="000000"/>
                <w:sz w:val="24"/>
                <w:szCs w:val="24"/>
                <w:lang w:val="ru-RU"/>
              </w:rPr>
              <w:t>которые</w:t>
            </w:r>
            <w:r w:rsidRPr="00B4464E">
              <w:rPr>
                <w:lang w:val="ru-RU"/>
              </w:rPr>
              <w:t xml:space="preserve"> </w:t>
            </w:r>
            <w:r w:rsidRPr="00B4464E">
              <w:rPr>
                <w:rFonts w:ascii="Times New Roman" w:hAnsi="Times New Roman" w:cs="Times New Roman"/>
                <w:color w:val="000000"/>
                <w:sz w:val="24"/>
                <w:szCs w:val="24"/>
                <w:lang w:val="ru-RU"/>
              </w:rPr>
              <w:t>составляют</w:t>
            </w:r>
            <w:r w:rsidRPr="00B4464E">
              <w:rPr>
                <w:lang w:val="ru-RU"/>
              </w:rPr>
              <w:t xml:space="preserve"> </w:t>
            </w:r>
            <w:r w:rsidRPr="00B4464E">
              <w:rPr>
                <w:rFonts w:ascii="Times New Roman" w:hAnsi="Times New Roman" w:cs="Times New Roman"/>
                <w:color w:val="000000"/>
                <w:sz w:val="24"/>
                <w:szCs w:val="24"/>
                <w:lang w:val="ru-RU"/>
              </w:rPr>
              <w:t>кейс</w:t>
            </w:r>
            <w:r w:rsidRPr="00B4464E">
              <w:rPr>
                <w:lang w:val="ru-RU"/>
              </w:rPr>
              <w:t xml:space="preserve"> </w:t>
            </w:r>
            <w:r w:rsidRPr="00B4464E">
              <w:rPr>
                <w:rFonts w:ascii="Times New Roman" w:hAnsi="Times New Roman" w:cs="Times New Roman"/>
                <w:color w:val="000000"/>
                <w:sz w:val="24"/>
                <w:szCs w:val="24"/>
                <w:lang w:val="ru-RU"/>
              </w:rPr>
              <w:t>команды.</w:t>
            </w:r>
            <w:r w:rsidRPr="00B4464E">
              <w:rPr>
                <w:lang w:val="ru-RU"/>
              </w:rPr>
              <w:t xml:space="preserve"> </w:t>
            </w:r>
            <w:r w:rsidRPr="00B4464E">
              <w:rPr>
                <w:rFonts w:ascii="Times New Roman" w:hAnsi="Times New Roman" w:cs="Times New Roman"/>
                <w:color w:val="000000"/>
                <w:sz w:val="24"/>
                <w:szCs w:val="24"/>
                <w:lang w:val="ru-RU"/>
              </w:rPr>
              <w:t>Участники</w:t>
            </w:r>
            <w:r w:rsidRPr="00B4464E">
              <w:rPr>
                <w:lang w:val="ru-RU"/>
              </w:rPr>
              <w:t xml:space="preserve"> </w:t>
            </w:r>
            <w:r w:rsidRPr="00B4464E">
              <w:rPr>
                <w:rFonts w:ascii="Times New Roman" w:hAnsi="Times New Roman" w:cs="Times New Roman"/>
                <w:color w:val="000000"/>
                <w:sz w:val="24"/>
                <w:szCs w:val="24"/>
                <w:lang w:val="ru-RU"/>
              </w:rPr>
              <w:t>дебатов</w:t>
            </w:r>
            <w:r w:rsidRPr="00B4464E">
              <w:rPr>
                <w:lang w:val="ru-RU"/>
              </w:rPr>
              <w:t xml:space="preserve"> </w:t>
            </w:r>
            <w:r w:rsidRPr="00B4464E">
              <w:rPr>
                <w:rFonts w:ascii="Times New Roman" w:hAnsi="Times New Roman" w:cs="Times New Roman"/>
                <w:color w:val="000000"/>
                <w:sz w:val="24"/>
                <w:szCs w:val="24"/>
                <w:lang w:val="ru-RU"/>
              </w:rPr>
              <w:t>задают</w:t>
            </w:r>
            <w:r w:rsidRPr="00B4464E">
              <w:rPr>
                <w:lang w:val="ru-RU"/>
              </w:rPr>
              <w:t xml:space="preserve"> </w:t>
            </w:r>
            <w:r w:rsidRPr="00B4464E">
              <w:rPr>
                <w:rFonts w:ascii="Times New Roman" w:hAnsi="Times New Roman" w:cs="Times New Roman"/>
                <w:color w:val="000000"/>
                <w:sz w:val="24"/>
                <w:szCs w:val="24"/>
                <w:lang w:val="ru-RU"/>
              </w:rPr>
              <w:t>вопросы</w:t>
            </w:r>
            <w:r w:rsidRPr="00B4464E">
              <w:rPr>
                <w:lang w:val="ru-RU"/>
              </w:rPr>
              <w:t xml:space="preserve"> </w:t>
            </w:r>
            <w:r w:rsidRPr="00B4464E">
              <w:rPr>
                <w:rFonts w:ascii="Times New Roman" w:hAnsi="Times New Roman" w:cs="Times New Roman"/>
                <w:color w:val="000000"/>
                <w:sz w:val="24"/>
                <w:szCs w:val="24"/>
                <w:lang w:val="ru-RU"/>
              </w:rPr>
              <w:t>противоположной</w:t>
            </w:r>
            <w:r w:rsidRPr="00B4464E">
              <w:rPr>
                <w:lang w:val="ru-RU"/>
              </w:rPr>
              <w:t xml:space="preserve"> </w:t>
            </w:r>
            <w:r w:rsidRPr="00B4464E">
              <w:rPr>
                <w:rFonts w:ascii="Times New Roman" w:hAnsi="Times New Roman" w:cs="Times New Roman"/>
                <w:color w:val="000000"/>
                <w:sz w:val="24"/>
                <w:szCs w:val="24"/>
                <w:lang w:val="ru-RU"/>
              </w:rPr>
              <w:t>стороне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отвечают</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вопросы</w:t>
            </w:r>
            <w:r w:rsidRPr="00B4464E">
              <w:rPr>
                <w:lang w:val="ru-RU"/>
              </w:rPr>
              <w:t xml:space="preserve"> </w:t>
            </w:r>
            <w:r w:rsidRPr="00B4464E">
              <w:rPr>
                <w:rFonts w:ascii="Times New Roman" w:hAnsi="Times New Roman" w:cs="Times New Roman"/>
                <w:color w:val="000000"/>
                <w:sz w:val="24"/>
                <w:szCs w:val="24"/>
                <w:lang w:val="ru-RU"/>
              </w:rPr>
              <w:t>оппонентов;</w:t>
            </w:r>
            <w:r w:rsidRPr="00B4464E">
              <w:rPr>
                <w:lang w:val="ru-RU"/>
              </w:rPr>
              <w:t xml:space="preserve"> </w:t>
            </w:r>
            <w:r w:rsidRPr="00B4464E">
              <w:rPr>
                <w:rFonts w:ascii="Times New Roman" w:hAnsi="Times New Roman" w:cs="Times New Roman"/>
                <w:color w:val="000000"/>
                <w:sz w:val="24"/>
                <w:szCs w:val="24"/>
                <w:lang w:val="ru-RU"/>
              </w:rPr>
              <w:t>вопросы</w:t>
            </w:r>
            <w:r w:rsidRPr="00B4464E">
              <w:rPr>
                <w:lang w:val="ru-RU"/>
              </w:rPr>
              <w:t xml:space="preserve"> </w:t>
            </w:r>
            <w:r w:rsidRPr="00B4464E">
              <w:rPr>
                <w:rFonts w:ascii="Times New Roman" w:hAnsi="Times New Roman" w:cs="Times New Roman"/>
                <w:color w:val="000000"/>
                <w:sz w:val="24"/>
                <w:szCs w:val="24"/>
                <w:lang w:val="ru-RU"/>
              </w:rPr>
              <w:t>могут</w:t>
            </w:r>
            <w:r w:rsidRPr="00B4464E">
              <w:rPr>
                <w:lang w:val="ru-RU"/>
              </w:rPr>
              <w:t xml:space="preserve"> </w:t>
            </w:r>
            <w:r w:rsidRPr="00B4464E">
              <w:rPr>
                <w:rFonts w:ascii="Times New Roman" w:hAnsi="Times New Roman" w:cs="Times New Roman"/>
                <w:color w:val="000000"/>
                <w:sz w:val="24"/>
                <w:szCs w:val="24"/>
                <w:lang w:val="ru-RU"/>
              </w:rPr>
              <w:t>быть</w:t>
            </w:r>
            <w:r w:rsidRPr="00B4464E">
              <w:rPr>
                <w:lang w:val="ru-RU"/>
              </w:rPr>
              <w:t xml:space="preserve"> </w:t>
            </w:r>
            <w:r w:rsidRPr="00B4464E">
              <w:rPr>
                <w:rFonts w:ascii="Times New Roman" w:hAnsi="Times New Roman" w:cs="Times New Roman"/>
                <w:color w:val="000000"/>
                <w:sz w:val="24"/>
                <w:szCs w:val="24"/>
                <w:lang w:val="ru-RU"/>
              </w:rPr>
              <w:t>использованы</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разъяснения</w:t>
            </w:r>
            <w:r w:rsidRPr="00B4464E">
              <w:rPr>
                <w:lang w:val="ru-RU"/>
              </w:rPr>
              <w:t xml:space="preserve"> </w:t>
            </w:r>
            <w:r w:rsidRPr="00B4464E">
              <w:rPr>
                <w:rFonts w:ascii="Times New Roman" w:hAnsi="Times New Roman" w:cs="Times New Roman"/>
                <w:color w:val="000000"/>
                <w:sz w:val="24"/>
                <w:szCs w:val="24"/>
                <w:lang w:val="ru-RU"/>
              </w:rPr>
              <w:t>позиции</w:t>
            </w:r>
            <w:r w:rsidRPr="00B4464E">
              <w:rPr>
                <w:lang w:val="ru-RU"/>
              </w:rPr>
              <w:t xml:space="preserve"> </w:t>
            </w:r>
            <w:r w:rsidRPr="00B4464E">
              <w:rPr>
                <w:rFonts w:ascii="Times New Roman" w:hAnsi="Times New Roman" w:cs="Times New Roman"/>
                <w:color w:val="000000"/>
                <w:sz w:val="24"/>
                <w:szCs w:val="24"/>
                <w:lang w:val="ru-RU"/>
              </w:rPr>
              <w:t>оппонентов</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выявления</w:t>
            </w:r>
            <w:r w:rsidRPr="00B4464E">
              <w:rPr>
                <w:lang w:val="ru-RU"/>
              </w:rPr>
              <w:t xml:space="preserve"> </w:t>
            </w:r>
            <w:r w:rsidRPr="00B4464E">
              <w:rPr>
                <w:rFonts w:ascii="Times New Roman" w:hAnsi="Times New Roman" w:cs="Times New Roman"/>
                <w:color w:val="000000"/>
                <w:sz w:val="24"/>
                <w:szCs w:val="24"/>
                <w:lang w:val="ru-RU"/>
              </w:rPr>
              <w:t>ошибок</w:t>
            </w:r>
            <w:r w:rsidRPr="00B4464E">
              <w:rPr>
                <w:lang w:val="ru-RU"/>
              </w:rPr>
              <w:t xml:space="preserve"> </w:t>
            </w:r>
            <w:r w:rsidRPr="00B4464E">
              <w:rPr>
                <w:rFonts w:ascii="Times New Roman" w:hAnsi="Times New Roman" w:cs="Times New Roman"/>
                <w:color w:val="000000"/>
                <w:sz w:val="24"/>
                <w:szCs w:val="24"/>
                <w:lang w:val="ru-RU"/>
              </w:rPr>
              <w:t>у</w:t>
            </w:r>
            <w:r w:rsidRPr="00B4464E">
              <w:rPr>
                <w:lang w:val="ru-RU"/>
              </w:rPr>
              <w:t xml:space="preserve"> </w:t>
            </w:r>
            <w:r w:rsidRPr="00B4464E">
              <w:rPr>
                <w:rFonts w:ascii="Times New Roman" w:hAnsi="Times New Roman" w:cs="Times New Roman"/>
                <w:color w:val="000000"/>
                <w:sz w:val="24"/>
                <w:szCs w:val="24"/>
                <w:lang w:val="ru-RU"/>
              </w:rPr>
              <w:t>противника.</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2.</w:t>
            </w:r>
            <w:r w:rsidRPr="00B4464E">
              <w:rPr>
                <w:lang w:val="ru-RU"/>
              </w:rPr>
              <w:t xml:space="preserve"> </w:t>
            </w:r>
            <w:r w:rsidRPr="00B4464E">
              <w:rPr>
                <w:rFonts w:ascii="Times New Roman" w:hAnsi="Times New Roman" w:cs="Times New Roman"/>
                <w:color w:val="000000"/>
                <w:sz w:val="24"/>
                <w:szCs w:val="24"/>
                <w:lang w:val="ru-RU"/>
              </w:rPr>
              <w:t>Педагогические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основе</w:t>
            </w:r>
            <w:r w:rsidRPr="00B4464E">
              <w:rPr>
                <w:lang w:val="ru-RU"/>
              </w:rPr>
              <w:t xml:space="preserve"> </w:t>
            </w:r>
            <w:r w:rsidRPr="00B4464E">
              <w:rPr>
                <w:rFonts w:ascii="Times New Roman" w:hAnsi="Times New Roman" w:cs="Times New Roman"/>
                <w:color w:val="000000"/>
                <w:sz w:val="24"/>
                <w:szCs w:val="24"/>
                <w:lang w:val="ru-RU"/>
              </w:rPr>
              <w:t>эффективности</w:t>
            </w:r>
            <w:r w:rsidRPr="00B4464E">
              <w:rPr>
                <w:lang w:val="ru-RU"/>
              </w:rPr>
              <w:t xml:space="preserve"> </w:t>
            </w:r>
            <w:r w:rsidRPr="00B4464E">
              <w:rPr>
                <w:rFonts w:ascii="Times New Roman" w:hAnsi="Times New Roman" w:cs="Times New Roman"/>
                <w:color w:val="000000"/>
                <w:sz w:val="24"/>
                <w:szCs w:val="24"/>
                <w:lang w:val="ru-RU"/>
              </w:rPr>
              <w:t>управления:</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2.1.</w:t>
            </w:r>
            <w:r w:rsidRPr="00B4464E">
              <w:rPr>
                <w:lang w:val="ru-RU"/>
              </w:rPr>
              <w:t xml:space="preserve"> </w:t>
            </w:r>
            <w:r w:rsidRPr="00B4464E">
              <w:rPr>
                <w:rFonts w:ascii="Times New Roman" w:hAnsi="Times New Roman" w:cs="Times New Roman"/>
                <w:color w:val="000000"/>
                <w:sz w:val="24"/>
                <w:szCs w:val="24"/>
                <w:lang w:val="ru-RU"/>
              </w:rPr>
              <w:t>Технология</w:t>
            </w:r>
            <w:r w:rsidRPr="00B4464E">
              <w:rPr>
                <w:lang w:val="ru-RU"/>
              </w:rPr>
              <w:t xml:space="preserve"> </w:t>
            </w:r>
            <w:r w:rsidRPr="00B4464E">
              <w:rPr>
                <w:rFonts w:ascii="Times New Roman" w:hAnsi="Times New Roman" w:cs="Times New Roman"/>
                <w:color w:val="000000"/>
                <w:sz w:val="24"/>
                <w:szCs w:val="24"/>
                <w:lang w:val="ru-RU"/>
              </w:rPr>
              <w:t>коммуникативного</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иноязычной</w:t>
            </w:r>
            <w:r w:rsidRPr="00B4464E">
              <w:rPr>
                <w:lang w:val="ru-RU"/>
              </w:rPr>
              <w:t xml:space="preserve"> </w:t>
            </w:r>
            <w:r w:rsidRPr="00B4464E">
              <w:rPr>
                <w:rFonts w:ascii="Times New Roman" w:hAnsi="Times New Roman" w:cs="Times New Roman"/>
                <w:color w:val="000000"/>
                <w:sz w:val="24"/>
                <w:szCs w:val="24"/>
                <w:lang w:val="ru-RU"/>
              </w:rPr>
              <w:t>культуре.</w:t>
            </w:r>
            <w:r w:rsidRPr="00B4464E">
              <w:rPr>
                <w:lang w:val="ru-RU"/>
              </w:rPr>
              <w:t xml:space="preserve"> </w:t>
            </w:r>
            <w:r w:rsidRPr="00B4464E">
              <w:rPr>
                <w:rFonts w:ascii="Times New Roman" w:hAnsi="Times New Roman" w:cs="Times New Roman"/>
                <w:color w:val="000000"/>
                <w:sz w:val="24"/>
                <w:szCs w:val="24"/>
                <w:lang w:val="ru-RU"/>
              </w:rPr>
              <w:t>Целью</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выступает</w:t>
            </w:r>
            <w:r w:rsidRPr="00B4464E">
              <w:rPr>
                <w:lang w:val="ru-RU"/>
              </w:rPr>
              <w:t xml:space="preserve"> </w:t>
            </w:r>
            <w:r w:rsidRPr="00B4464E">
              <w:rPr>
                <w:rFonts w:ascii="Times New Roman" w:hAnsi="Times New Roman" w:cs="Times New Roman"/>
                <w:color w:val="000000"/>
                <w:sz w:val="24"/>
                <w:szCs w:val="24"/>
                <w:lang w:val="ru-RU"/>
              </w:rPr>
              <w:t>обучение</w:t>
            </w:r>
            <w:r w:rsidRPr="00B4464E">
              <w:rPr>
                <w:lang w:val="ru-RU"/>
              </w:rPr>
              <w:t xml:space="preserve"> </w:t>
            </w:r>
            <w:r w:rsidRPr="00B4464E">
              <w:rPr>
                <w:rFonts w:ascii="Times New Roman" w:hAnsi="Times New Roman" w:cs="Times New Roman"/>
                <w:color w:val="000000"/>
                <w:sz w:val="24"/>
                <w:szCs w:val="24"/>
                <w:lang w:val="ru-RU"/>
              </w:rPr>
              <w:t>иноязычному</w:t>
            </w:r>
            <w:r w:rsidRPr="00B4464E">
              <w:rPr>
                <w:lang w:val="ru-RU"/>
              </w:rPr>
              <w:t xml:space="preserve"> </w:t>
            </w:r>
            <w:r w:rsidRPr="00B4464E">
              <w:rPr>
                <w:rFonts w:ascii="Times New Roman" w:hAnsi="Times New Roman" w:cs="Times New Roman"/>
                <w:color w:val="000000"/>
                <w:sz w:val="24"/>
                <w:szCs w:val="24"/>
                <w:lang w:val="ru-RU"/>
              </w:rPr>
              <w:t>общению</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помощью</w:t>
            </w:r>
            <w:r w:rsidRPr="00B4464E">
              <w:rPr>
                <w:lang w:val="ru-RU"/>
              </w:rPr>
              <w:t xml:space="preserve"> </w:t>
            </w:r>
            <w:r w:rsidRPr="00B4464E">
              <w:rPr>
                <w:rFonts w:ascii="Times New Roman" w:hAnsi="Times New Roman" w:cs="Times New Roman"/>
                <w:color w:val="000000"/>
                <w:sz w:val="24"/>
                <w:szCs w:val="24"/>
                <w:lang w:val="ru-RU"/>
              </w:rPr>
              <w:t>общения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усвоение</w:t>
            </w:r>
            <w:r w:rsidRPr="00B4464E">
              <w:rPr>
                <w:lang w:val="ru-RU"/>
              </w:rPr>
              <w:t xml:space="preserve"> </w:t>
            </w:r>
            <w:r w:rsidRPr="00B4464E">
              <w:rPr>
                <w:rFonts w:ascii="Times New Roman" w:hAnsi="Times New Roman" w:cs="Times New Roman"/>
                <w:color w:val="000000"/>
                <w:sz w:val="24"/>
                <w:szCs w:val="24"/>
                <w:lang w:val="ru-RU"/>
              </w:rPr>
              <w:t>иноязычной</w:t>
            </w:r>
            <w:r w:rsidRPr="00B4464E">
              <w:rPr>
                <w:lang w:val="ru-RU"/>
              </w:rPr>
              <w:t xml:space="preserve"> </w:t>
            </w:r>
            <w:r w:rsidRPr="00B4464E">
              <w:rPr>
                <w:rFonts w:ascii="Times New Roman" w:hAnsi="Times New Roman" w:cs="Times New Roman"/>
                <w:color w:val="000000"/>
                <w:sz w:val="24"/>
                <w:szCs w:val="24"/>
                <w:lang w:val="ru-RU"/>
              </w:rPr>
              <w:t>культуры.</w:t>
            </w:r>
            <w:r w:rsidRPr="00B4464E">
              <w:rPr>
                <w:lang w:val="ru-RU"/>
              </w:rPr>
              <w:t xml:space="preserve"> </w:t>
            </w:r>
            <w:r w:rsidRPr="00B4464E">
              <w:rPr>
                <w:rFonts w:ascii="Times New Roman" w:hAnsi="Times New Roman" w:cs="Times New Roman"/>
                <w:color w:val="000000"/>
                <w:sz w:val="24"/>
                <w:szCs w:val="24"/>
                <w:lang w:val="ru-RU"/>
              </w:rPr>
              <w:t>Овладение</w:t>
            </w:r>
            <w:r w:rsidRPr="00B4464E">
              <w:rPr>
                <w:lang w:val="ru-RU"/>
              </w:rPr>
              <w:t xml:space="preserve"> </w:t>
            </w:r>
            <w:r w:rsidRPr="00B4464E">
              <w:rPr>
                <w:rFonts w:ascii="Times New Roman" w:hAnsi="Times New Roman" w:cs="Times New Roman"/>
                <w:color w:val="000000"/>
                <w:sz w:val="24"/>
                <w:szCs w:val="24"/>
                <w:lang w:val="ru-RU"/>
              </w:rPr>
              <w:t>иностранным</w:t>
            </w:r>
            <w:r w:rsidRPr="00B4464E">
              <w:rPr>
                <w:lang w:val="ru-RU"/>
              </w:rPr>
              <w:t xml:space="preserve"> </w:t>
            </w:r>
            <w:r w:rsidRPr="00B4464E">
              <w:rPr>
                <w:rFonts w:ascii="Times New Roman" w:hAnsi="Times New Roman" w:cs="Times New Roman"/>
                <w:color w:val="000000"/>
                <w:sz w:val="24"/>
                <w:szCs w:val="24"/>
                <w:lang w:val="ru-RU"/>
              </w:rPr>
              <w:t>языком</w:t>
            </w:r>
            <w:r w:rsidRPr="00B4464E">
              <w:rPr>
                <w:lang w:val="ru-RU"/>
              </w:rPr>
              <w:t xml:space="preserve"> </w:t>
            </w:r>
            <w:r w:rsidRPr="00B4464E">
              <w:rPr>
                <w:rFonts w:ascii="Times New Roman" w:hAnsi="Times New Roman" w:cs="Times New Roman"/>
                <w:color w:val="000000"/>
                <w:sz w:val="24"/>
                <w:szCs w:val="24"/>
                <w:lang w:val="ru-RU"/>
              </w:rPr>
              <w:t>отличается</w:t>
            </w:r>
            <w:r w:rsidRPr="00B4464E">
              <w:rPr>
                <w:lang w:val="ru-RU"/>
              </w:rPr>
              <w:t xml:space="preserve"> </w:t>
            </w:r>
            <w:r w:rsidRPr="00B4464E">
              <w:rPr>
                <w:rFonts w:ascii="Times New Roman" w:hAnsi="Times New Roman" w:cs="Times New Roman"/>
                <w:color w:val="000000"/>
                <w:sz w:val="24"/>
                <w:szCs w:val="24"/>
                <w:lang w:val="ru-RU"/>
              </w:rPr>
              <w:t>от</w:t>
            </w:r>
            <w:r w:rsidRPr="00B4464E">
              <w:rPr>
                <w:lang w:val="ru-RU"/>
              </w:rPr>
              <w:t xml:space="preserve"> </w:t>
            </w:r>
            <w:r w:rsidRPr="00B4464E">
              <w:rPr>
                <w:rFonts w:ascii="Times New Roman" w:hAnsi="Times New Roman" w:cs="Times New Roman"/>
                <w:color w:val="000000"/>
                <w:sz w:val="24"/>
                <w:szCs w:val="24"/>
                <w:lang w:val="ru-RU"/>
              </w:rPr>
              <w:t>овладения</w:t>
            </w:r>
            <w:r w:rsidRPr="00B4464E">
              <w:rPr>
                <w:lang w:val="ru-RU"/>
              </w:rPr>
              <w:t xml:space="preserve"> </w:t>
            </w:r>
            <w:r w:rsidRPr="00B4464E">
              <w:rPr>
                <w:rFonts w:ascii="Times New Roman" w:hAnsi="Times New Roman" w:cs="Times New Roman"/>
                <w:color w:val="000000"/>
                <w:sz w:val="24"/>
                <w:szCs w:val="24"/>
                <w:lang w:val="ru-RU"/>
              </w:rPr>
              <w:t>родным:</w:t>
            </w:r>
            <w:r w:rsidRPr="00B4464E">
              <w:rPr>
                <w:lang w:val="ru-RU"/>
              </w:rPr>
              <w:t xml:space="preserve"> </w:t>
            </w:r>
            <w:r w:rsidRPr="00B4464E">
              <w:rPr>
                <w:rFonts w:ascii="Times New Roman" w:hAnsi="Times New Roman" w:cs="Times New Roman"/>
                <w:color w:val="000000"/>
                <w:sz w:val="24"/>
                <w:szCs w:val="24"/>
                <w:lang w:val="ru-RU"/>
              </w:rPr>
              <w:t>способами</w:t>
            </w:r>
            <w:r w:rsidRPr="00B4464E">
              <w:rPr>
                <w:lang w:val="ru-RU"/>
              </w:rPr>
              <w:t xml:space="preserve"> </w:t>
            </w:r>
            <w:r w:rsidRPr="00B4464E">
              <w:rPr>
                <w:rFonts w:ascii="Times New Roman" w:hAnsi="Times New Roman" w:cs="Times New Roman"/>
                <w:color w:val="000000"/>
                <w:sz w:val="24"/>
                <w:szCs w:val="24"/>
                <w:lang w:val="ru-RU"/>
              </w:rPr>
              <w:t>овладения,</w:t>
            </w:r>
            <w:r w:rsidRPr="00B4464E">
              <w:rPr>
                <w:lang w:val="ru-RU"/>
              </w:rPr>
              <w:t xml:space="preserve"> </w:t>
            </w:r>
            <w:r w:rsidRPr="00B4464E">
              <w:rPr>
                <w:rFonts w:ascii="Times New Roman" w:hAnsi="Times New Roman" w:cs="Times New Roman"/>
                <w:color w:val="000000"/>
                <w:sz w:val="24"/>
                <w:szCs w:val="24"/>
                <w:lang w:val="ru-RU"/>
              </w:rPr>
              <w:t>плотностью</w:t>
            </w:r>
            <w:r w:rsidRPr="00B4464E">
              <w:rPr>
                <w:lang w:val="ru-RU"/>
              </w:rPr>
              <w:t xml:space="preserve"> </w:t>
            </w:r>
            <w:r w:rsidRPr="00B4464E">
              <w:rPr>
                <w:rFonts w:ascii="Times New Roman" w:hAnsi="Times New Roman" w:cs="Times New Roman"/>
                <w:color w:val="000000"/>
                <w:sz w:val="24"/>
                <w:szCs w:val="24"/>
                <w:lang w:val="ru-RU"/>
              </w:rPr>
              <w:t>информации</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общении,</w:t>
            </w:r>
            <w:r w:rsidRPr="00B4464E">
              <w:rPr>
                <w:lang w:val="ru-RU"/>
              </w:rPr>
              <w:t xml:space="preserve"> </w:t>
            </w:r>
            <w:r w:rsidRPr="00B4464E">
              <w:rPr>
                <w:rFonts w:ascii="Times New Roman" w:hAnsi="Times New Roman" w:cs="Times New Roman"/>
                <w:color w:val="000000"/>
                <w:sz w:val="24"/>
                <w:szCs w:val="24"/>
                <w:lang w:val="ru-RU"/>
              </w:rPr>
              <w:t>включенностью</w:t>
            </w:r>
            <w:r w:rsidRPr="00B4464E">
              <w:rPr>
                <w:lang w:val="ru-RU"/>
              </w:rPr>
              <w:t xml:space="preserve"> </w:t>
            </w:r>
            <w:r w:rsidRPr="00B4464E">
              <w:rPr>
                <w:rFonts w:ascii="Times New Roman" w:hAnsi="Times New Roman" w:cs="Times New Roman"/>
                <w:color w:val="000000"/>
                <w:sz w:val="24"/>
                <w:szCs w:val="24"/>
                <w:lang w:val="ru-RU"/>
              </w:rPr>
              <w:t>языка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предметно-коммуникативную</w:t>
            </w:r>
            <w:r w:rsidRPr="00B4464E">
              <w:rPr>
                <w:lang w:val="ru-RU"/>
              </w:rPr>
              <w:t xml:space="preserve"> </w:t>
            </w:r>
            <w:r w:rsidRPr="00B4464E">
              <w:rPr>
                <w:rFonts w:ascii="Times New Roman" w:hAnsi="Times New Roman" w:cs="Times New Roman"/>
                <w:color w:val="000000"/>
                <w:sz w:val="24"/>
                <w:szCs w:val="24"/>
                <w:lang w:val="ru-RU"/>
              </w:rPr>
              <w:t>деятельность,</w:t>
            </w:r>
            <w:r w:rsidRPr="00B4464E">
              <w:rPr>
                <w:lang w:val="ru-RU"/>
              </w:rPr>
              <w:t xml:space="preserve"> </w:t>
            </w:r>
            <w:r w:rsidRPr="00B4464E">
              <w:rPr>
                <w:rFonts w:ascii="Times New Roman" w:hAnsi="Times New Roman" w:cs="Times New Roman"/>
                <w:color w:val="000000"/>
                <w:sz w:val="24"/>
                <w:szCs w:val="24"/>
                <w:lang w:val="ru-RU"/>
              </w:rPr>
              <w:t>совокупностью</w:t>
            </w:r>
            <w:r w:rsidRPr="00B4464E">
              <w:rPr>
                <w:lang w:val="ru-RU"/>
              </w:rPr>
              <w:t xml:space="preserve"> </w:t>
            </w:r>
            <w:r w:rsidRPr="00B4464E">
              <w:rPr>
                <w:rFonts w:ascii="Times New Roman" w:hAnsi="Times New Roman" w:cs="Times New Roman"/>
                <w:color w:val="000000"/>
                <w:sz w:val="24"/>
                <w:szCs w:val="24"/>
                <w:lang w:val="ru-RU"/>
              </w:rPr>
              <w:t>реализуемых</w:t>
            </w:r>
            <w:r w:rsidRPr="00B4464E">
              <w:rPr>
                <w:lang w:val="ru-RU"/>
              </w:rPr>
              <w:t xml:space="preserve"> </w:t>
            </w:r>
            <w:r w:rsidRPr="00B4464E">
              <w:rPr>
                <w:rFonts w:ascii="Times New Roman" w:hAnsi="Times New Roman" w:cs="Times New Roman"/>
                <w:color w:val="000000"/>
                <w:sz w:val="24"/>
                <w:szCs w:val="24"/>
                <w:lang w:val="ru-RU"/>
              </w:rPr>
              <w:t>функций,</w:t>
            </w:r>
            <w:r w:rsidRPr="00B4464E">
              <w:rPr>
                <w:lang w:val="ru-RU"/>
              </w:rPr>
              <w:t xml:space="preserve"> </w:t>
            </w:r>
            <w:r w:rsidRPr="00B4464E">
              <w:rPr>
                <w:rFonts w:ascii="Times New Roman" w:hAnsi="Times New Roman" w:cs="Times New Roman"/>
                <w:color w:val="000000"/>
                <w:sz w:val="24"/>
                <w:szCs w:val="24"/>
                <w:lang w:val="ru-RU"/>
              </w:rPr>
              <w:t>соотнесённостью</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proofErr w:type="spellStart"/>
            <w:r w:rsidRPr="00B4464E">
              <w:rPr>
                <w:rFonts w:ascii="Times New Roman" w:hAnsi="Times New Roman" w:cs="Times New Roman"/>
                <w:color w:val="000000"/>
                <w:sz w:val="24"/>
                <w:szCs w:val="24"/>
                <w:lang w:val="ru-RU"/>
              </w:rPr>
              <w:t>сензитивным</w:t>
            </w:r>
            <w:proofErr w:type="spellEnd"/>
            <w:r w:rsidRPr="00B4464E">
              <w:rPr>
                <w:lang w:val="ru-RU"/>
              </w:rPr>
              <w:t xml:space="preserve"> </w:t>
            </w:r>
            <w:r w:rsidRPr="00B4464E">
              <w:rPr>
                <w:rFonts w:ascii="Times New Roman" w:hAnsi="Times New Roman" w:cs="Times New Roman"/>
                <w:color w:val="000000"/>
                <w:sz w:val="24"/>
                <w:szCs w:val="24"/>
                <w:lang w:val="ru-RU"/>
              </w:rPr>
              <w:t>периодом</w:t>
            </w:r>
            <w:r w:rsidRPr="00B4464E">
              <w:rPr>
                <w:lang w:val="ru-RU"/>
              </w:rPr>
              <w:t xml:space="preserve"> </w:t>
            </w:r>
            <w:r w:rsidRPr="00B4464E">
              <w:rPr>
                <w:rFonts w:ascii="Times New Roman" w:hAnsi="Times New Roman" w:cs="Times New Roman"/>
                <w:color w:val="000000"/>
                <w:sz w:val="24"/>
                <w:szCs w:val="24"/>
                <w:lang w:val="ru-RU"/>
              </w:rPr>
              <w:t>речевого</w:t>
            </w:r>
            <w:r w:rsidRPr="00B4464E">
              <w:rPr>
                <w:lang w:val="ru-RU"/>
              </w:rPr>
              <w:t xml:space="preserve"> </w:t>
            </w:r>
            <w:r w:rsidRPr="00B4464E">
              <w:rPr>
                <w:rFonts w:ascii="Times New Roman" w:hAnsi="Times New Roman" w:cs="Times New Roman"/>
                <w:color w:val="000000"/>
                <w:sz w:val="24"/>
                <w:szCs w:val="24"/>
                <w:lang w:val="ru-RU"/>
              </w:rPr>
              <w:t>развития</w:t>
            </w:r>
            <w:r w:rsidRPr="00B4464E">
              <w:rPr>
                <w:lang w:val="ru-RU"/>
              </w:rPr>
              <w:t xml:space="preserve"> </w:t>
            </w:r>
            <w:r w:rsidRPr="00B4464E">
              <w:rPr>
                <w:rFonts w:ascii="Times New Roman" w:hAnsi="Times New Roman" w:cs="Times New Roman"/>
                <w:color w:val="000000"/>
                <w:sz w:val="24"/>
                <w:szCs w:val="24"/>
                <w:lang w:val="ru-RU"/>
              </w:rPr>
              <w:t>индивида.</w:t>
            </w:r>
            <w:r w:rsidRPr="00B4464E">
              <w:rPr>
                <w:lang w:val="ru-RU"/>
              </w:rPr>
              <w:t xml:space="preserve"> </w:t>
            </w:r>
            <w:r w:rsidRPr="00B4464E">
              <w:rPr>
                <w:rFonts w:ascii="Times New Roman" w:hAnsi="Times New Roman" w:cs="Times New Roman"/>
                <w:color w:val="000000"/>
                <w:sz w:val="24"/>
                <w:szCs w:val="24"/>
                <w:lang w:val="ru-RU"/>
              </w:rPr>
              <w:t>Главными</w:t>
            </w:r>
            <w:r w:rsidRPr="00B4464E">
              <w:rPr>
                <w:lang w:val="ru-RU"/>
              </w:rPr>
              <w:t xml:space="preserve"> </w:t>
            </w:r>
            <w:r w:rsidRPr="00B4464E">
              <w:rPr>
                <w:rFonts w:ascii="Times New Roman" w:hAnsi="Times New Roman" w:cs="Times New Roman"/>
                <w:color w:val="000000"/>
                <w:sz w:val="24"/>
                <w:szCs w:val="24"/>
                <w:lang w:val="ru-RU"/>
              </w:rPr>
              <w:t>участниками</w:t>
            </w:r>
            <w:r w:rsidRPr="00B4464E">
              <w:rPr>
                <w:lang w:val="ru-RU"/>
              </w:rPr>
              <w:t xml:space="preserve"> </w:t>
            </w:r>
            <w:r w:rsidRPr="00B4464E">
              <w:rPr>
                <w:rFonts w:ascii="Times New Roman" w:hAnsi="Times New Roman" w:cs="Times New Roman"/>
                <w:color w:val="000000"/>
                <w:sz w:val="24"/>
                <w:szCs w:val="24"/>
                <w:lang w:val="ru-RU"/>
              </w:rPr>
              <w:t>процесса</w:t>
            </w:r>
            <w:r w:rsidRPr="00B4464E">
              <w:rPr>
                <w:lang w:val="ru-RU"/>
              </w:rPr>
              <w:t xml:space="preserve"> </w:t>
            </w:r>
            <w:r w:rsidRPr="00B4464E">
              <w:rPr>
                <w:rFonts w:ascii="Times New Roman" w:hAnsi="Times New Roman" w:cs="Times New Roman"/>
                <w:color w:val="000000"/>
                <w:sz w:val="24"/>
                <w:szCs w:val="24"/>
                <w:lang w:val="ru-RU"/>
              </w:rPr>
              <w:t>обучения</w:t>
            </w:r>
            <w:r w:rsidRPr="00B4464E">
              <w:rPr>
                <w:lang w:val="ru-RU"/>
              </w:rPr>
              <w:t xml:space="preserve"> </w:t>
            </w:r>
            <w:r w:rsidRPr="00B4464E">
              <w:rPr>
                <w:rFonts w:ascii="Times New Roman" w:hAnsi="Times New Roman" w:cs="Times New Roman"/>
                <w:color w:val="000000"/>
                <w:sz w:val="24"/>
                <w:szCs w:val="24"/>
                <w:lang w:val="ru-RU"/>
              </w:rPr>
              <w:t>являются</w:t>
            </w:r>
            <w:r w:rsidRPr="00B4464E">
              <w:rPr>
                <w:lang w:val="ru-RU"/>
              </w:rPr>
              <w:t xml:space="preserve"> </w:t>
            </w:r>
            <w:r w:rsidRPr="00B4464E">
              <w:rPr>
                <w:rFonts w:ascii="Times New Roman" w:hAnsi="Times New Roman" w:cs="Times New Roman"/>
                <w:color w:val="000000"/>
                <w:sz w:val="24"/>
                <w:szCs w:val="24"/>
                <w:lang w:val="ru-RU"/>
              </w:rPr>
              <w:t>преподаватель</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студент.</w:t>
            </w:r>
            <w:r w:rsidRPr="00B4464E">
              <w:rPr>
                <w:lang w:val="ru-RU"/>
              </w:rPr>
              <w:t xml:space="preserve"> </w:t>
            </w:r>
            <w:r w:rsidRPr="00B4464E">
              <w:rPr>
                <w:rFonts w:ascii="Times New Roman" w:hAnsi="Times New Roman" w:cs="Times New Roman"/>
                <w:color w:val="000000"/>
                <w:sz w:val="24"/>
                <w:szCs w:val="24"/>
                <w:lang w:val="ru-RU"/>
              </w:rPr>
              <w:t>Отношения</w:t>
            </w:r>
            <w:r w:rsidRPr="00B4464E">
              <w:rPr>
                <w:lang w:val="ru-RU"/>
              </w:rPr>
              <w:t xml:space="preserve"> </w:t>
            </w:r>
            <w:r w:rsidRPr="00B4464E">
              <w:rPr>
                <w:rFonts w:ascii="Times New Roman" w:hAnsi="Times New Roman" w:cs="Times New Roman"/>
                <w:color w:val="000000"/>
                <w:sz w:val="24"/>
                <w:szCs w:val="24"/>
                <w:lang w:val="ru-RU"/>
              </w:rPr>
              <w:t>между</w:t>
            </w:r>
            <w:r w:rsidRPr="00B4464E">
              <w:rPr>
                <w:lang w:val="ru-RU"/>
              </w:rPr>
              <w:t xml:space="preserve"> </w:t>
            </w:r>
            <w:r w:rsidRPr="00B4464E">
              <w:rPr>
                <w:rFonts w:ascii="Times New Roman" w:hAnsi="Times New Roman" w:cs="Times New Roman"/>
                <w:color w:val="000000"/>
                <w:sz w:val="24"/>
                <w:szCs w:val="24"/>
                <w:lang w:val="ru-RU"/>
              </w:rPr>
              <w:t>ними</w:t>
            </w:r>
            <w:r w:rsidRPr="00B4464E">
              <w:rPr>
                <w:lang w:val="ru-RU"/>
              </w:rPr>
              <w:t xml:space="preserve"> </w:t>
            </w:r>
            <w:r w:rsidRPr="00B4464E">
              <w:rPr>
                <w:rFonts w:ascii="Times New Roman" w:hAnsi="Times New Roman" w:cs="Times New Roman"/>
                <w:color w:val="000000"/>
                <w:sz w:val="24"/>
                <w:szCs w:val="24"/>
                <w:lang w:val="ru-RU"/>
              </w:rPr>
              <w:t>основаны</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сотрудничестве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равноправном</w:t>
            </w:r>
            <w:r w:rsidRPr="00B4464E">
              <w:rPr>
                <w:lang w:val="ru-RU"/>
              </w:rPr>
              <w:t xml:space="preserve"> </w:t>
            </w:r>
            <w:r w:rsidRPr="00B4464E">
              <w:rPr>
                <w:rFonts w:ascii="Times New Roman" w:hAnsi="Times New Roman" w:cs="Times New Roman"/>
                <w:color w:val="000000"/>
                <w:sz w:val="24"/>
                <w:szCs w:val="24"/>
                <w:lang w:val="ru-RU"/>
              </w:rPr>
              <w:t>речевом</w:t>
            </w:r>
            <w:r w:rsidRPr="00B4464E">
              <w:rPr>
                <w:lang w:val="ru-RU"/>
              </w:rPr>
              <w:t xml:space="preserve"> </w:t>
            </w:r>
            <w:r w:rsidRPr="00B4464E">
              <w:rPr>
                <w:rFonts w:ascii="Times New Roman" w:hAnsi="Times New Roman" w:cs="Times New Roman"/>
                <w:color w:val="000000"/>
                <w:sz w:val="24"/>
                <w:szCs w:val="24"/>
                <w:lang w:val="ru-RU"/>
              </w:rPr>
              <w:t>партнёрстве.</w:t>
            </w:r>
            <w:r w:rsidRPr="00B4464E">
              <w:rPr>
                <w:lang w:val="ru-RU"/>
              </w:rPr>
              <w:t xml:space="preserve"> </w:t>
            </w:r>
            <w:proofErr w:type="gramStart"/>
            <w:r w:rsidRPr="00B4464E">
              <w:rPr>
                <w:rFonts w:ascii="Times New Roman" w:hAnsi="Times New Roman" w:cs="Times New Roman"/>
                <w:color w:val="000000"/>
                <w:sz w:val="24"/>
                <w:szCs w:val="24"/>
                <w:lang w:val="ru-RU"/>
              </w:rPr>
              <w:t>Принципами</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служат:</w:t>
            </w:r>
            <w:r w:rsidRPr="00B4464E">
              <w:rPr>
                <w:lang w:val="ru-RU"/>
              </w:rPr>
              <w:t xml:space="preserve"> </w:t>
            </w:r>
            <w:r w:rsidRPr="00B4464E">
              <w:rPr>
                <w:rFonts w:ascii="Times New Roman" w:hAnsi="Times New Roman" w:cs="Times New Roman"/>
                <w:color w:val="000000"/>
                <w:sz w:val="24"/>
                <w:szCs w:val="24"/>
                <w:lang w:val="ru-RU"/>
              </w:rPr>
              <w:t>речевая</w:t>
            </w:r>
            <w:r w:rsidRPr="00B4464E">
              <w:rPr>
                <w:lang w:val="ru-RU"/>
              </w:rPr>
              <w:t xml:space="preserve"> </w:t>
            </w:r>
            <w:r w:rsidRPr="00B4464E">
              <w:rPr>
                <w:rFonts w:ascii="Times New Roman" w:hAnsi="Times New Roman" w:cs="Times New Roman"/>
                <w:color w:val="000000"/>
                <w:sz w:val="24"/>
                <w:szCs w:val="24"/>
                <w:lang w:val="ru-RU"/>
              </w:rPr>
              <w:t>направленность,</w:t>
            </w:r>
            <w:r w:rsidRPr="00B4464E">
              <w:rPr>
                <w:lang w:val="ru-RU"/>
              </w:rPr>
              <w:t xml:space="preserve"> </w:t>
            </w:r>
            <w:r w:rsidRPr="00B4464E">
              <w:rPr>
                <w:rFonts w:ascii="Times New Roman" w:hAnsi="Times New Roman" w:cs="Times New Roman"/>
                <w:color w:val="000000"/>
                <w:sz w:val="24"/>
                <w:szCs w:val="24"/>
                <w:lang w:val="ru-RU"/>
              </w:rPr>
              <w:t>функциональность,</w:t>
            </w:r>
            <w:r w:rsidRPr="00B4464E">
              <w:rPr>
                <w:lang w:val="ru-RU"/>
              </w:rPr>
              <w:t xml:space="preserve"> </w:t>
            </w:r>
            <w:r w:rsidRPr="00B4464E">
              <w:rPr>
                <w:rFonts w:ascii="Times New Roman" w:hAnsi="Times New Roman" w:cs="Times New Roman"/>
                <w:color w:val="000000"/>
                <w:sz w:val="24"/>
                <w:szCs w:val="24"/>
                <w:lang w:val="ru-RU"/>
              </w:rPr>
              <w:t>ситуативность,</w:t>
            </w:r>
            <w:r w:rsidRPr="00B4464E">
              <w:rPr>
                <w:lang w:val="ru-RU"/>
              </w:rPr>
              <w:t xml:space="preserve"> </w:t>
            </w:r>
            <w:r w:rsidRPr="00B4464E">
              <w:rPr>
                <w:rFonts w:ascii="Times New Roman" w:hAnsi="Times New Roman" w:cs="Times New Roman"/>
                <w:color w:val="000000"/>
                <w:sz w:val="24"/>
                <w:szCs w:val="24"/>
                <w:lang w:val="ru-RU"/>
              </w:rPr>
              <w:t>новизна,</w:t>
            </w:r>
            <w:r w:rsidRPr="00B4464E">
              <w:rPr>
                <w:lang w:val="ru-RU"/>
              </w:rPr>
              <w:t xml:space="preserve"> </w:t>
            </w:r>
            <w:r w:rsidRPr="00B4464E">
              <w:rPr>
                <w:rFonts w:ascii="Times New Roman" w:hAnsi="Times New Roman" w:cs="Times New Roman"/>
                <w:color w:val="000000"/>
                <w:sz w:val="24"/>
                <w:szCs w:val="24"/>
                <w:lang w:val="ru-RU"/>
              </w:rPr>
              <w:t>личностная</w:t>
            </w:r>
            <w:r w:rsidRPr="00B4464E">
              <w:rPr>
                <w:lang w:val="ru-RU"/>
              </w:rPr>
              <w:t xml:space="preserve"> </w:t>
            </w:r>
            <w:r w:rsidRPr="00B4464E">
              <w:rPr>
                <w:rFonts w:ascii="Times New Roman" w:hAnsi="Times New Roman" w:cs="Times New Roman"/>
                <w:color w:val="000000"/>
                <w:sz w:val="24"/>
                <w:szCs w:val="24"/>
                <w:lang w:val="ru-RU"/>
              </w:rPr>
              <w:t>ориентация</w:t>
            </w:r>
            <w:r w:rsidRPr="00B4464E">
              <w:rPr>
                <w:lang w:val="ru-RU"/>
              </w:rPr>
              <w:t xml:space="preserve"> </w:t>
            </w:r>
            <w:r w:rsidRPr="00B4464E">
              <w:rPr>
                <w:rFonts w:ascii="Times New Roman" w:hAnsi="Times New Roman" w:cs="Times New Roman"/>
                <w:color w:val="000000"/>
                <w:sz w:val="24"/>
                <w:szCs w:val="24"/>
                <w:lang w:val="ru-RU"/>
              </w:rPr>
              <w:t>общения,</w:t>
            </w:r>
            <w:r w:rsidRPr="00B4464E">
              <w:rPr>
                <w:lang w:val="ru-RU"/>
              </w:rPr>
              <w:t xml:space="preserve"> </w:t>
            </w:r>
            <w:r w:rsidRPr="00B4464E">
              <w:rPr>
                <w:rFonts w:ascii="Times New Roman" w:hAnsi="Times New Roman" w:cs="Times New Roman"/>
                <w:color w:val="000000"/>
                <w:sz w:val="24"/>
                <w:szCs w:val="24"/>
                <w:lang w:val="ru-RU"/>
              </w:rPr>
              <w:t>коллективное</w:t>
            </w:r>
            <w:r w:rsidRPr="00B4464E">
              <w:rPr>
                <w:lang w:val="ru-RU"/>
              </w:rPr>
              <w:t xml:space="preserve"> </w:t>
            </w:r>
            <w:r w:rsidRPr="00B4464E">
              <w:rPr>
                <w:rFonts w:ascii="Times New Roman" w:hAnsi="Times New Roman" w:cs="Times New Roman"/>
                <w:color w:val="000000"/>
                <w:sz w:val="24"/>
                <w:szCs w:val="24"/>
                <w:lang w:val="ru-RU"/>
              </w:rPr>
              <w:t>взаимодействие,</w:t>
            </w:r>
            <w:r w:rsidRPr="00B4464E">
              <w:rPr>
                <w:lang w:val="ru-RU"/>
              </w:rPr>
              <w:t xml:space="preserve"> </w:t>
            </w:r>
            <w:r w:rsidRPr="00B4464E">
              <w:rPr>
                <w:rFonts w:ascii="Times New Roman" w:hAnsi="Times New Roman" w:cs="Times New Roman"/>
                <w:color w:val="000000"/>
                <w:sz w:val="24"/>
                <w:szCs w:val="24"/>
                <w:lang w:val="ru-RU"/>
              </w:rPr>
              <w:t>моделирование.</w:t>
            </w:r>
            <w:r w:rsidRPr="00B4464E">
              <w:rPr>
                <w:lang w:val="ru-RU"/>
              </w:rPr>
              <w:t xml:space="preserve"> </w:t>
            </w:r>
            <w:proofErr w:type="gramEnd"/>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3.</w:t>
            </w:r>
            <w:r w:rsidRPr="00B4464E">
              <w:rPr>
                <w:lang w:val="ru-RU"/>
              </w:rPr>
              <w:t xml:space="preserve"> </w:t>
            </w:r>
            <w:r w:rsidRPr="00B4464E">
              <w:rPr>
                <w:rFonts w:ascii="Times New Roman" w:hAnsi="Times New Roman" w:cs="Times New Roman"/>
                <w:color w:val="000000"/>
                <w:sz w:val="24"/>
                <w:szCs w:val="24"/>
                <w:lang w:val="ru-RU"/>
              </w:rPr>
              <w:t>Информационно-коммуникативные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3.1.</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применения</w:t>
            </w:r>
            <w:r w:rsidRPr="00B4464E">
              <w:rPr>
                <w:lang w:val="ru-RU"/>
              </w:rPr>
              <w:t xml:space="preserve"> </w:t>
            </w:r>
            <w:r w:rsidRPr="00B4464E">
              <w:rPr>
                <w:rFonts w:ascii="Times New Roman" w:hAnsi="Times New Roman" w:cs="Times New Roman"/>
                <w:color w:val="000000"/>
                <w:sz w:val="24"/>
                <w:szCs w:val="24"/>
                <w:lang w:val="ru-RU"/>
              </w:rPr>
              <w:t>средств</w:t>
            </w:r>
            <w:r w:rsidRPr="00B4464E">
              <w:rPr>
                <w:lang w:val="ru-RU"/>
              </w:rPr>
              <w:t xml:space="preserve"> </w:t>
            </w:r>
            <w:r w:rsidRPr="00B4464E">
              <w:rPr>
                <w:rFonts w:ascii="Times New Roman" w:hAnsi="Times New Roman" w:cs="Times New Roman"/>
                <w:color w:val="000000"/>
                <w:sz w:val="24"/>
                <w:szCs w:val="24"/>
                <w:lang w:val="ru-RU"/>
              </w:rPr>
              <w:t>ИКТ.</w:t>
            </w:r>
            <w:r w:rsidRPr="00B4464E">
              <w:rPr>
                <w:lang w:val="ru-RU"/>
              </w:rPr>
              <w:t xml:space="preserve"> </w:t>
            </w:r>
            <w:r w:rsidRPr="00B4464E">
              <w:rPr>
                <w:rFonts w:ascii="Times New Roman" w:hAnsi="Times New Roman" w:cs="Times New Roman"/>
                <w:color w:val="000000"/>
                <w:sz w:val="24"/>
                <w:szCs w:val="24"/>
                <w:lang w:val="ru-RU"/>
              </w:rPr>
              <w:t>Данные</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предполагают</w:t>
            </w:r>
            <w:r w:rsidRPr="00B4464E">
              <w:rPr>
                <w:lang w:val="ru-RU"/>
              </w:rPr>
              <w:t xml:space="preserve"> </w:t>
            </w:r>
            <w:r w:rsidRPr="00B4464E">
              <w:rPr>
                <w:rFonts w:ascii="Times New Roman" w:hAnsi="Times New Roman" w:cs="Times New Roman"/>
                <w:color w:val="000000"/>
                <w:sz w:val="24"/>
                <w:szCs w:val="24"/>
                <w:lang w:val="ru-RU"/>
              </w:rPr>
              <w:t>использование</w:t>
            </w:r>
            <w:r w:rsidRPr="00B4464E">
              <w:rPr>
                <w:lang w:val="ru-RU"/>
              </w:rPr>
              <w:t xml:space="preserve"> </w:t>
            </w:r>
            <w:r w:rsidRPr="00B4464E">
              <w:rPr>
                <w:rFonts w:ascii="Times New Roman" w:hAnsi="Times New Roman" w:cs="Times New Roman"/>
                <w:color w:val="000000"/>
                <w:sz w:val="24"/>
                <w:szCs w:val="24"/>
                <w:lang w:val="ru-RU"/>
              </w:rPr>
              <w:t>компьютерных</w:t>
            </w:r>
            <w:r w:rsidRPr="00B4464E">
              <w:rPr>
                <w:lang w:val="ru-RU"/>
              </w:rPr>
              <w:t xml:space="preserve"> </w:t>
            </w:r>
            <w:r w:rsidRPr="00B4464E">
              <w:rPr>
                <w:rFonts w:ascii="Times New Roman" w:hAnsi="Times New Roman" w:cs="Times New Roman"/>
                <w:color w:val="000000"/>
                <w:sz w:val="24"/>
                <w:szCs w:val="24"/>
                <w:lang w:val="ru-RU"/>
              </w:rPr>
              <w:t>обучающих</w:t>
            </w:r>
            <w:r w:rsidRPr="00B4464E">
              <w:rPr>
                <w:lang w:val="ru-RU"/>
              </w:rPr>
              <w:t xml:space="preserve"> </w:t>
            </w:r>
            <w:r w:rsidRPr="00B4464E">
              <w:rPr>
                <w:rFonts w:ascii="Times New Roman" w:hAnsi="Times New Roman" w:cs="Times New Roman"/>
                <w:color w:val="000000"/>
                <w:sz w:val="24"/>
                <w:szCs w:val="24"/>
                <w:lang w:val="ru-RU"/>
              </w:rPr>
              <w:t>программ,</w:t>
            </w:r>
            <w:r w:rsidRPr="00B4464E">
              <w:rPr>
                <w:lang w:val="ru-RU"/>
              </w:rPr>
              <w:t xml:space="preserve"> </w:t>
            </w:r>
            <w:r w:rsidRPr="00B4464E">
              <w:rPr>
                <w:rFonts w:ascii="Times New Roman" w:hAnsi="Times New Roman" w:cs="Times New Roman"/>
                <w:color w:val="000000"/>
                <w:sz w:val="24"/>
                <w:szCs w:val="24"/>
                <w:lang w:val="ru-RU"/>
              </w:rPr>
              <w:t>включающих</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себя</w:t>
            </w:r>
            <w:r w:rsidRPr="00B4464E">
              <w:rPr>
                <w:lang w:val="ru-RU"/>
              </w:rPr>
              <w:t xml:space="preserve"> </w:t>
            </w:r>
            <w:r w:rsidRPr="00B4464E">
              <w:rPr>
                <w:rFonts w:ascii="Times New Roman" w:hAnsi="Times New Roman" w:cs="Times New Roman"/>
                <w:color w:val="000000"/>
                <w:sz w:val="24"/>
                <w:szCs w:val="24"/>
                <w:lang w:val="ru-RU"/>
              </w:rPr>
              <w:t>электронные</w:t>
            </w:r>
            <w:r w:rsidRPr="00B4464E">
              <w:rPr>
                <w:lang w:val="ru-RU"/>
              </w:rPr>
              <w:t xml:space="preserve"> </w:t>
            </w:r>
            <w:r w:rsidRPr="00B4464E">
              <w:rPr>
                <w:rFonts w:ascii="Times New Roman" w:hAnsi="Times New Roman" w:cs="Times New Roman"/>
                <w:color w:val="000000"/>
                <w:sz w:val="24"/>
                <w:szCs w:val="24"/>
                <w:lang w:val="ru-RU"/>
              </w:rPr>
              <w:t>учебники,</w:t>
            </w:r>
            <w:r w:rsidRPr="00B4464E">
              <w:rPr>
                <w:lang w:val="ru-RU"/>
              </w:rPr>
              <w:t xml:space="preserve"> </w:t>
            </w:r>
            <w:r w:rsidRPr="00B4464E">
              <w:rPr>
                <w:rFonts w:ascii="Times New Roman" w:hAnsi="Times New Roman" w:cs="Times New Roman"/>
                <w:color w:val="000000"/>
                <w:sz w:val="24"/>
                <w:szCs w:val="24"/>
                <w:lang w:val="ru-RU"/>
              </w:rPr>
              <w:t>тестовые</w:t>
            </w:r>
            <w:r w:rsidRPr="00B4464E">
              <w:rPr>
                <w:lang w:val="ru-RU"/>
              </w:rPr>
              <w:t xml:space="preserve"> </w:t>
            </w:r>
            <w:r w:rsidRPr="00B4464E">
              <w:rPr>
                <w:rFonts w:ascii="Times New Roman" w:hAnsi="Times New Roman" w:cs="Times New Roman"/>
                <w:color w:val="000000"/>
                <w:sz w:val="24"/>
                <w:szCs w:val="24"/>
                <w:lang w:val="ru-RU"/>
              </w:rPr>
              <w:t>системы;</w:t>
            </w:r>
            <w:r w:rsidRPr="00B4464E">
              <w:rPr>
                <w:lang w:val="ru-RU"/>
              </w:rPr>
              <w:t xml:space="preserve"> </w:t>
            </w:r>
            <w:r w:rsidRPr="00B4464E">
              <w:rPr>
                <w:rFonts w:ascii="Times New Roman" w:hAnsi="Times New Roman" w:cs="Times New Roman"/>
                <w:color w:val="000000"/>
                <w:sz w:val="24"/>
                <w:szCs w:val="24"/>
                <w:lang w:val="ru-RU"/>
              </w:rPr>
              <w:t>обучающих</w:t>
            </w:r>
            <w:r w:rsidRPr="00B4464E">
              <w:rPr>
                <w:lang w:val="ru-RU"/>
              </w:rPr>
              <w:t xml:space="preserve"> </w:t>
            </w:r>
            <w:r w:rsidRPr="00B4464E">
              <w:rPr>
                <w:rFonts w:ascii="Times New Roman" w:hAnsi="Times New Roman" w:cs="Times New Roman"/>
                <w:color w:val="000000"/>
                <w:sz w:val="24"/>
                <w:szCs w:val="24"/>
                <w:lang w:val="ru-RU"/>
              </w:rPr>
              <w:t>систем</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базе</w:t>
            </w:r>
            <w:r w:rsidRPr="00B4464E">
              <w:rPr>
                <w:lang w:val="ru-RU"/>
              </w:rPr>
              <w:t xml:space="preserve"> </w:t>
            </w:r>
            <w:r w:rsidRPr="00B4464E">
              <w:rPr>
                <w:rFonts w:ascii="Times New Roman" w:hAnsi="Times New Roman" w:cs="Times New Roman"/>
                <w:color w:val="000000"/>
                <w:sz w:val="24"/>
                <w:szCs w:val="24"/>
                <w:lang w:val="ru-RU"/>
              </w:rPr>
              <w:t>мультимедиа-технологий,</w:t>
            </w:r>
            <w:r w:rsidRPr="00B4464E">
              <w:rPr>
                <w:lang w:val="ru-RU"/>
              </w:rPr>
              <w:t xml:space="preserve"> </w:t>
            </w:r>
            <w:proofErr w:type="spellStart"/>
            <w:proofErr w:type="gramStart"/>
            <w:r w:rsidRPr="00B4464E">
              <w:rPr>
                <w:rFonts w:ascii="Times New Roman" w:hAnsi="Times New Roman" w:cs="Times New Roman"/>
                <w:color w:val="000000"/>
                <w:sz w:val="24"/>
                <w:szCs w:val="24"/>
                <w:lang w:val="ru-RU"/>
              </w:rPr>
              <w:t>по-строенные</w:t>
            </w:r>
            <w:proofErr w:type="spellEnd"/>
            <w:proofErr w:type="gramEnd"/>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использованием</w:t>
            </w:r>
            <w:r w:rsidRPr="00B4464E">
              <w:rPr>
                <w:lang w:val="ru-RU"/>
              </w:rPr>
              <w:t xml:space="preserve"> </w:t>
            </w:r>
            <w:r w:rsidRPr="00B4464E">
              <w:rPr>
                <w:rFonts w:ascii="Times New Roman" w:hAnsi="Times New Roman" w:cs="Times New Roman"/>
                <w:color w:val="000000"/>
                <w:sz w:val="24"/>
                <w:szCs w:val="24"/>
                <w:lang w:val="ru-RU"/>
              </w:rPr>
              <w:t>персональных</w:t>
            </w:r>
            <w:r w:rsidRPr="00B4464E">
              <w:rPr>
                <w:lang w:val="ru-RU"/>
              </w:rPr>
              <w:t xml:space="preserve"> </w:t>
            </w:r>
            <w:r w:rsidRPr="00B4464E">
              <w:rPr>
                <w:rFonts w:ascii="Times New Roman" w:hAnsi="Times New Roman" w:cs="Times New Roman"/>
                <w:color w:val="000000"/>
                <w:sz w:val="24"/>
                <w:szCs w:val="24"/>
                <w:lang w:val="ru-RU"/>
              </w:rPr>
              <w:t>компьютеров,</w:t>
            </w:r>
            <w:r w:rsidRPr="00B4464E">
              <w:rPr>
                <w:lang w:val="ru-RU"/>
              </w:rPr>
              <w:t xml:space="preserve"> </w:t>
            </w:r>
            <w:r w:rsidRPr="00B4464E">
              <w:rPr>
                <w:rFonts w:ascii="Times New Roman" w:hAnsi="Times New Roman" w:cs="Times New Roman"/>
                <w:color w:val="000000"/>
                <w:sz w:val="24"/>
                <w:szCs w:val="24"/>
                <w:lang w:val="ru-RU"/>
              </w:rPr>
              <w:t>видеотехники,</w:t>
            </w:r>
            <w:r w:rsidRPr="00B4464E">
              <w:rPr>
                <w:lang w:val="ru-RU"/>
              </w:rPr>
              <w:t xml:space="preserve"> </w:t>
            </w:r>
            <w:r w:rsidRPr="00B4464E">
              <w:rPr>
                <w:rFonts w:ascii="Times New Roman" w:hAnsi="Times New Roman" w:cs="Times New Roman"/>
                <w:color w:val="000000"/>
                <w:sz w:val="24"/>
                <w:szCs w:val="24"/>
                <w:lang w:val="ru-RU"/>
              </w:rPr>
              <w:t>накопителей</w:t>
            </w:r>
            <w:r w:rsidRPr="00B4464E">
              <w:rPr>
                <w:lang w:val="ru-RU"/>
              </w:rPr>
              <w:t xml:space="preserve"> </w:t>
            </w:r>
            <w:r w:rsidRPr="00B4464E">
              <w:rPr>
                <w:rFonts w:ascii="Times New Roman" w:hAnsi="Times New Roman" w:cs="Times New Roman"/>
                <w:color w:val="000000"/>
                <w:sz w:val="24"/>
                <w:szCs w:val="24"/>
                <w:lang w:val="ru-RU"/>
              </w:rPr>
              <w:t>на</w:t>
            </w:r>
            <w:r w:rsidRPr="00B4464E">
              <w:rPr>
                <w:lang w:val="ru-RU"/>
              </w:rPr>
              <w:t xml:space="preserve"> </w:t>
            </w:r>
            <w:r w:rsidRPr="00B4464E">
              <w:rPr>
                <w:rFonts w:ascii="Times New Roman" w:hAnsi="Times New Roman" w:cs="Times New Roman"/>
                <w:color w:val="000000"/>
                <w:sz w:val="24"/>
                <w:szCs w:val="24"/>
                <w:lang w:val="ru-RU"/>
              </w:rPr>
              <w:t>оптических</w:t>
            </w:r>
            <w:r w:rsidRPr="00B4464E">
              <w:rPr>
                <w:lang w:val="ru-RU"/>
              </w:rPr>
              <w:t xml:space="preserve"> </w:t>
            </w:r>
            <w:r w:rsidRPr="00B4464E">
              <w:rPr>
                <w:rFonts w:ascii="Times New Roman" w:hAnsi="Times New Roman" w:cs="Times New Roman"/>
                <w:color w:val="000000"/>
                <w:sz w:val="24"/>
                <w:szCs w:val="24"/>
                <w:lang w:val="ru-RU"/>
              </w:rPr>
              <w:t>дисках;</w:t>
            </w:r>
            <w:r w:rsidRPr="00B4464E">
              <w:rPr>
                <w:lang w:val="ru-RU"/>
              </w:rPr>
              <w:t xml:space="preserve"> </w:t>
            </w:r>
            <w:r w:rsidRPr="00B4464E">
              <w:rPr>
                <w:rFonts w:ascii="Times New Roman" w:hAnsi="Times New Roman" w:cs="Times New Roman"/>
                <w:color w:val="000000"/>
                <w:sz w:val="24"/>
                <w:szCs w:val="24"/>
                <w:lang w:val="ru-RU"/>
              </w:rPr>
              <w:t>распределённых</w:t>
            </w:r>
            <w:r w:rsidRPr="00B4464E">
              <w:rPr>
                <w:lang w:val="ru-RU"/>
              </w:rPr>
              <w:t xml:space="preserve"> </w:t>
            </w:r>
            <w:r w:rsidRPr="00B4464E">
              <w:rPr>
                <w:rFonts w:ascii="Times New Roman" w:hAnsi="Times New Roman" w:cs="Times New Roman"/>
                <w:color w:val="000000"/>
                <w:sz w:val="24"/>
                <w:szCs w:val="24"/>
                <w:lang w:val="ru-RU"/>
              </w:rPr>
              <w:t>баз</w:t>
            </w:r>
            <w:r w:rsidRPr="00B4464E">
              <w:rPr>
                <w:lang w:val="ru-RU"/>
              </w:rPr>
              <w:t xml:space="preserve"> </w:t>
            </w:r>
            <w:r w:rsidRPr="00B4464E">
              <w:rPr>
                <w:rFonts w:ascii="Times New Roman" w:hAnsi="Times New Roman" w:cs="Times New Roman"/>
                <w:color w:val="000000"/>
                <w:sz w:val="24"/>
                <w:szCs w:val="24"/>
                <w:lang w:val="ru-RU"/>
              </w:rPr>
              <w:t>данных</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отраслям</w:t>
            </w:r>
            <w:r w:rsidRPr="00B4464E">
              <w:rPr>
                <w:lang w:val="ru-RU"/>
              </w:rPr>
              <w:t xml:space="preserve"> </w:t>
            </w:r>
            <w:r w:rsidRPr="00B4464E">
              <w:rPr>
                <w:rFonts w:ascii="Times New Roman" w:hAnsi="Times New Roman" w:cs="Times New Roman"/>
                <w:color w:val="000000"/>
                <w:sz w:val="24"/>
                <w:szCs w:val="24"/>
                <w:lang w:val="ru-RU"/>
              </w:rPr>
              <w:t>знаний;</w:t>
            </w:r>
            <w:r w:rsidRPr="00B4464E">
              <w:rPr>
                <w:lang w:val="ru-RU"/>
              </w:rPr>
              <w:t xml:space="preserve"> </w:t>
            </w:r>
            <w:r w:rsidRPr="00B4464E">
              <w:rPr>
                <w:rFonts w:ascii="Times New Roman" w:hAnsi="Times New Roman" w:cs="Times New Roman"/>
                <w:color w:val="000000"/>
                <w:sz w:val="24"/>
                <w:szCs w:val="24"/>
                <w:lang w:val="ru-RU"/>
              </w:rPr>
              <w:t>средств</w:t>
            </w:r>
            <w:r w:rsidRPr="00B4464E">
              <w:rPr>
                <w:lang w:val="ru-RU"/>
              </w:rPr>
              <w:t xml:space="preserve"> </w:t>
            </w:r>
            <w:r w:rsidRPr="00B4464E">
              <w:rPr>
                <w:rFonts w:ascii="Times New Roman" w:hAnsi="Times New Roman" w:cs="Times New Roman"/>
                <w:color w:val="000000"/>
                <w:sz w:val="24"/>
                <w:szCs w:val="24"/>
                <w:lang w:val="ru-RU"/>
              </w:rPr>
              <w:t>телекоммуникации,</w:t>
            </w:r>
            <w:r w:rsidRPr="00B4464E">
              <w:rPr>
                <w:lang w:val="ru-RU"/>
              </w:rPr>
              <w:t xml:space="preserve"> </w:t>
            </w:r>
            <w:r w:rsidRPr="00B4464E">
              <w:rPr>
                <w:rFonts w:ascii="Times New Roman" w:hAnsi="Times New Roman" w:cs="Times New Roman"/>
                <w:color w:val="000000"/>
                <w:sz w:val="24"/>
                <w:szCs w:val="24"/>
                <w:lang w:val="ru-RU"/>
              </w:rPr>
              <w:t>включающих</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себя</w:t>
            </w:r>
            <w:r w:rsidRPr="00B4464E">
              <w:rPr>
                <w:lang w:val="ru-RU"/>
              </w:rPr>
              <w:t xml:space="preserve"> </w:t>
            </w:r>
            <w:r w:rsidRPr="00B4464E">
              <w:rPr>
                <w:rFonts w:ascii="Times New Roman" w:hAnsi="Times New Roman" w:cs="Times New Roman"/>
                <w:color w:val="000000"/>
                <w:sz w:val="24"/>
                <w:szCs w:val="24"/>
                <w:lang w:val="ru-RU"/>
              </w:rPr>
              <w:t>электронную</w:t>
            </w:r>
            <w:r w:rsidRPr="00B4464E">
              <w:rPr>
                <w:lang w:val="ru-RU"/>
              </w:rPr>
              <w:t xml:space="preserve"> </w:t>
            </w:r>
            <w:r w:rsidRPr="00B4464E">
              <w:rPr>
                <w:rFonts w:ascii="Times New Roman" w:hAnsi="Times New Roman" w:cs="Times New Roman"/>
                <w:color w:val="000000"/>
                <w:sz w:val="24"/>
                <w:szCs w:val="24"/>
                <w:lang w:val="ru-RU"/>
              </w:rPr>
              <w:t>почту,</w:t>
            </w:r>
            <w:r w:rsidRPr="00B4464E">
              <w:rPr>
                <w:lang w:val="ru-RU"/>
              </w:rPr>
              <w:t xml:space="preserve"> </w:t>
            </w:r>
            <w:r w:rsidRPr="00B4464E">
              <w:rPr>
                <w:rFonts w:ascii="Times New Roman" w:hAnsi="Times New Roman" w:cs="Times New Roman"/>
                <w:color w:val="000000"/>
                <w:sz w:val="24"/>
                <w:szCs w:val="24"/>
                <w:lang w:val="ru-RU"/>
              </w:rPr>
              <w:t>телеконференции,</w:t>
            </w:r>
            <w:r w:rsidRPr="00B4464E">
              <w:rPr>
                <w:lang w:val="ru-RU"/>
              </w:rPr>
              <w:t xml:space="preserve"> </w:t>
            </w:r>
            <w:r w:rsidRPr="00B4464E">
              <w:rPr>
                <w:rFonts w:ascii="Times New Roman" w:hAnsi="Times New Roman" w:cs="Times New Roman"/>
                <w:color w:val="000000"/>
                <w:sz w:val="24"/>
                <w:szCs w:val="24"/>
                <w:lang w:val="ru-RU"/>
              </w:rPr>
              <w:t>локальные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региональные</w:t>
            </w:r>
            <w:r w:rsidRPr="00B4464E">
              <w:rPr>
                <w:lang w:val="ru-RU"/>
              </w:rPr>
              <w:t xml:space="preserve"> </w:t>
            </w:r>
            <w:r w:rsidRPr="00B4464E">
              <w:rPr>
                <w:rFonts w:ascii="Times New Roman" w:hAnsi="Times New Roman" w:cs="Times New Roman"/>
                <w:color w:val="000000"/>
                <w:sz w:val="24"/>
                <w:szCs w:val="24"/>
                <w:lang w:val="ru-RU"/>
              </w:rPr>
              <w:t>сети</w:t>
            </w:r>
            <w:r w:rsidRPr="00B4464E">
              <w:rPr>
                <w:lang w:val="ru-RU"/>
              </w:rPr>
              <w:t xml:space="preserve"> </w:t>
            </w:r>
            <w:r w:rsidRPr="00B4464E">
              <w:rPr>
                <w:rFonts w:ascii="Times New Roman" w:hAnsi="Times New Roman" w:cs="Times New Roman"/>
                <w:color w:val="000000"/>
                <w:sz w:val="24"/>
                <w:szCs w:val="24"/>
                <w:lang w:val="ru-RU"/>
              </w:rPr>
              <w:t>связи,</w:t>
            </w:r>
            <w:r w:rsidRPr="00B4464E">
              <w:rPr>
                <w:lang w:val="ru-RU"/>
              </w:rPr>
              <w:t xml:space="preserve"> </w:t>
            </w:r>
            <w:r w:rsidRPr="00B4464E">
              <w:rPr>
                <w:rFonts w:ascii="Times New Roman" w:hAnsi="Times New Roman" w:cs="Times New Roman"/>
                <w:color w:val="000000"/>
                <w:sz w:val="24"/>
                <w:szCs w:val="24"/>
                <w:lang w:val="ru-RU"/>
              </w:rPr>
              <w:t>сети</w:t>
            </w:r>
            <w:r w:rsidRPr="00B4464E">
              <w:rPr>
                <w:lang w:val="ru-RU"/>
              </w:rPr>
              <w:t xml:space="preserve"> </w:t>
            </w:r>
            <w:r w:rsidRPr="00B4464E">
              <w:rPr>
                <w:rFonts w:ascii="Times New Roman" w:hAnsi="Times New Roman" w:cs="Times New Roman"/>
                <w:color w:val="000000"/>
                <w:sz w:val="24"/>
                <w:szCs w:val="24"/>
                <w:lang w:val="ru-RU"/>
              </w:rPr>
              <w:t>обмена</w:t>
            </w:r>
            <w:r w:rsidRPr="00B4464E">
              <w:rPr>
                <w:lang w:val="ru-RU"/>
              </w:rPr>
              <w:t xml:space="preserve"> </w:t>
            </w:r>
            <w:r w:rsidRPr="00B4464E">
              <w:rPr>
                <w:rFonts w:ascii="Times New Roman" w:hAnsi="Times New Roman" w:cs="Times New Roman"/>
                <w:color w:val="000000"/>
                <w:sz w:val="24"/>
                <w:szCs w:val="24"/>
                <w:lang w:val="ru-RU"/>
              </w:rPr>
              <w:t>данными</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т.д.;</w:t>
            </w:r>
            <w:r w:rsidRPr="00B4464E">
              <w:rPr>
                <w:lang w:val="ru-RU"/>
              </w:rPr>
              <w:t xml:space="preserve"> </w:t>
            </w:r>
            <w:r w:rsidRPr="00B4464E">
              <w:rPr>
                <w:rFonts w:ascii="Times New Roman" w:hAnsi="Times New Roman" w:cs="Times New Roman"/>
                <w:color w:val="000000"/>
                <w:sz w:val="24"/>
                <w:szCs w:val="24"/>
                <w:lang w:val="ru-RU"/>
              </w:rPr>
              <w:t>электронных</w:t>
            </w:r>
            <w:r w:rsidRPr="00B4464E">
              <w:rPr>
                <w:lang w:val="ru-RU"/>
              </w:rPr>
              <w:t xml:space="preserve"> </w:t>
            </w:r>
            <w:r w:rsidRPr="00B4464E">
              <w:rPr>
                <w:rFonts w:ascii="Times New Roman" w:hAnsi="Times New Roman" w:cs="Times New Roman"/>
                <w:color w:val="000000"/>
                <w:sz w:val="24"/>
                <w:szCs w:val="24"/>
                <w:lang w:val="ru-RU"/>
              </w:rPr>
              <w:t>библиотек,</w:t>
            </w:r>
            <w:r w:rsidRPr="00B4464E">
              <w:rPr>
                <w:lang w:val="ru-RU"/>
              </w:rPr>
              <w:t xml:space="preserve"> </w:t>
            </w:r>
            <w:r w:rsidRPr="00B4464E">
              <w:rPr>
                <w:rFonts w:ascii="Times New Roman" w:hAnsi="Times New Roman" w:cs="Times New Roman"/>
                <w:color w:val="000000"/>
                <w:sz w:val="24"/>
                <w:szCs w:val="24"/>
                <w:lang w:val="ru-RU"/>
              </w:rPr>
              <w:t>распределённых</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централизованных</w:t>
            </w:r>
            <w:r w:rsidRPr="00B4464E">
              <w:rPr>
                <w:lang w:val="ru-RU"/>
              </w:rPr>
              <w:t xml:space="preserve"> </w:t>
            </w:r>
            <w:r w:rsidRPr="00B4464E">
              <w:rPr>
                <w:rFonts w:ascii="Times New Roman" w:hAnsi="Times New Roman" w:cs="Times New Roman"/>
                <w:color w:val="000000"/>
                <w:sz w:val="24"/>
                <w:szCs w:val="24"/>
                <w:lang w:val="ru-RU"/>
              </w:rPr>
              <w:t>издательских</w:t>
            </w:r>
            <w:r w:rsidRPr="00B4464E">
              <w:rPr>
                <w:lang w:val="ru-RU"/>
              </w:rPr>
              <w:t xml:space="preserve"> </w:t>
            </w:r>
            <w:r w:rsidRPr="00B4464E">
              <w:rPr>
                <w:rFonts w:ascii="Times New Roman" w:hAnsi="Times New Roman" w:cs="Times New Roman"/>
                <w:color w:val="000000"/>
                <w:sz w:val="24"/>
                <w:szCs w:val="24"/>
                <w:lang w:val="ru-RU"/>
              </w:rPr>
              <w:t>систем.</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3.2.</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использования</w:t>
            </w:r>
            <w:r w:rsidRPr="00B4464E">
              <w:rPr>
                <w:lang w:val="ru-RU"/>
              </w:rPr>
              <w:t xml:space="preserve"> </w:t>
            </w:r>
            <w:r w:rsidRPr="00B4464E">
              <w:rPr>
                <w:rFonts w:ascii="Times New Roman" w:hAnsi="Times New Roman" w:cs="Times New Roman"/>
                <w:color w:val="000000"/>
                <w:sz w:val="24"/>
                <w:szCs w:val="24"/>
                <w:lang w:val="ru-RU"/>
              </w:rPr>
              <w:t>интернета.</w:t>
            </w:r>
            <w:r w:rsidRPr="00B4464E">
              <w:rPr>
                <w:lang w:val="ru-RU"/>
              </w:rPr>
              <w:t xml:space="preserve"> </w:t>
            </w:r>
            <w:proofErr w:type="gramStart"/>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учебно-воспитательном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применяются:</w:t>
            </w:r>
            <w:r w:rsidRPr="00B4464E">
              <w:rPr>
                <w:lang w:val="ru-RU"/>
              </w:rPr>
              <w:t xml:space="preserve"> </w:t>
            </w:r>
            <w:r w:rsidRPr="00B4464E">
              <w:rPr>
                <w:rFonts w:ascii="Times New Roman" w:hAnsi="Times New Roman" w:cs="Times New Roman"/>
                <w:color w:val="000000"/>
                <w:sz w:val="24"/>
                <w:szCs w:val="24"/>
                <w:lang w:val="ru-RU"/>
              </w:rPr>
              <w:t>электронная</w:t>
            </w:r>
            <w:r w:rsidRPr="00B4464E">
              <w:rPr>
                <w:lang w:val="ru-RU"/>
              </w:rPr>
              <w:t xml:space="preserve"> </w:t>
            </w:r>
            <w:r w:rsidRPr="00B4464E">
              <w:rPr>
                <w:rFonts w:ascii="Times New Roman" w:hAnsi="Times New Roman" w:cs="Times New Roman"/>
                <w:color w:val="000000"/>
                <w:sz w:val="24"/>
                <w:szCs w:val="24"/>
                <w:lang w:val="ru-RU"/>
              </w:rPr>
              <w:t>почта</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обмена</w:t>
            </w:r>
            <w:r w:rsidRPr="00B4464E">
              <w:rPr>
                <w:lang w:val="ru-RU"/>
              </w:rPr>
              <w:t xml:space="preserve"> </w:t>
            </w:r>
            <w:r w:rsidRPr="00B4464E">
              <w:rPr>
                <w:rFonts w:ascii="Times New Roman" w:hAnsi="Times New Roman" w:cs="Times New Roman"/>
                <w:color w:val="000000"/>
                <w:sz w:val="24"/>
                <w:szCs w:val="24"/>
                <w:lang w:val="ru-RU"/>
              </w:rPr>
              <w:t>информацией,</w:t>
            </w:r>
            <w:r w:rsidRPr="00B4464E">
              <w:rPr>
                <w:lang w:val="ru-RU"/>
              </w:rPr>
              <w:t xml:space="preserve"> </w:t>
            </w:r>
            <w:r w:rsidRPr="00B4464E">
              <w:rPr>
                <w:rFonts w:ascii="Times New Roman" w:hAnsi="Times New Roman" w:cs="Times New Roman"/>
                <w:color w:val="000000"/>
                <w:sz w:val="24"/>
                <w:szCs w:val="24"/>
                <w:lang w:val="ru-RU"/>
              </w:rPr>
              <w:t>как</w:t>
            </w:r>
            <w:r w:rsidRPr="00B4464E">
              <w:rPr>
                <w:lang w:val="ru-RU"/>
              </w:rPr>
              <w:t xml:space="preserve"> </w:t>
            </w:r>
            <w:r w:rsidRPr="00B4464E">
              <w:rPr>
                <w:rFonts w:ascii="Times New Roman" w:hAnsi="Times New Roman" w:cs="Times New Roman"/>
                <w:color w:val="000000"/>
                <w:sz w:val="24"/>
                <w:szCs w:val="24"/>
                <w:lang w:val="ru-RU"/>
              </w:rPr>
              <w:t>внутри</w:t>
            </w:r>
            <w:r w:rsidRPr="00B4464E">
              <w:rPr>
                <w:lang w:val="ru-RU"/>
              </w:rPr>
              <w:t xml:space="preserve"> </w:t>
            </w:r>
            <w:r w:rsidRPr="00B4464E">
              <w:rPr>
                <w:rFonts w:ascii="Times New Roman" w:hAnsi="Times New Roman" w:cs="Times New Roman"/>
                <w:color w:val="000000"/>
                <w:sz w:val="24"/>
                <w:szCs w:val="24"/>
                <w:lang w:val="ru-RU"/>
              </w:rPr>
              <w:t>сети,</w:t>
            </w:r>
            <w:r w:rsidRPr="00B4464E">
              <w:rPr>
                <w:lang w:val="ru-RU"/>
              </w:rPr>
              <w:t xml:space="preserve"> </w:t>
            </w:r>
            <w:r w:rsidRPr="00B4464E">
              <w:rPr>
                <w:rFonts w:ascii="Times New Roman" w:hAnsi="Times New Roman" w:cs="Times New Roman"/>
                <w:color w:val="000000"/>
                <w:sz w:val="24"/>
                <w:szCs w:val="24"/>
                <w:lang w:val="ru-RU"/>
              </w:rPr>
              <w:t>так</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proofErr w:type="spellStart"/>
            <w:r w:rsidRPr="00B4464E">
              <w:rPr>
                <w:rFonts w:ascii="Times New Roman" w:hAnsi="Times New Roman" w:cs="Times New Roman"/>
                <w:color w:val="000000"/>
                <w:sz w:val="24"/>
                <w:szCs w:val="24"/>
                <w:lang w:val="ru-RU"/>
              </w:rPr>
              <w:t>внеш-ними</w:t>
            </w:r>
            <w:proofErr w:type="spellEnd"/>
            <w:r w:rsidRPr="00B4464E">
              <w:rPr>
                <w:lang w:val="ru-RU"/>
              </w:rPr>
              <w:t xml:space="preserve"> </w:t>
            </w:r>
            <w:r w:rsidRPr="00B4464E">
              <w:rPr>
                <w:rFonts w:ascii="Times New Roman" w:hAnsi="Times New Roman" w:cs="Times New Roman"/>
                <w:color w:val="000000"/>
                <w:sz w:val="24"/>
                <w:szCs w:val="24"/>
                <w:lang w:val="ru-RU"/>
              </w:rPr>
              <w:t>абонентами,</w:t>
            </w:r>
            <w:r w:rsidRPr="00B4464E">
              <w:rPr>
                <w:lang w:val="ru-RU"/>
              </w:rPr>
              <w:t xml:space="preserve"> </w:t>
            </w:r>
            <w:r w:rsidRPr="00B4464E">
              <w:rPr>
                <w:rFonts w:ascii="Times New Roman" w:hAnsi="Times New Roman" w:cs="Times New Roman"/>
                <w:color w:val="000000"/>
                <w:sz w:val="24"/>
                <w:szCs w:val="24"/>
                <w:lang w:val="ru-RU"/>
              </w:rPr>
              <w:t>что</w:t>
            </w:r>
            <w:r w:rsidRPr="00B4464E">
              <w:rPr>
                <w:lang w:val="ru-RU"/>
              </w:rPr>
              <w:t xml:space="preserve"> </w:t>
            </w:r>
            <w:r w:rsidRPr="00B4464E">
              <w:rPr>
                <w:rFonts w:ascii="Times New Roman" w:hAnsi="Times New Roman" w:cs="Times New Roman"/>
                <w:color w:val="000000"/>
                <w:sz w:val="24"/>
                <w:szCs w:val="24"/>
                <w:lang w:val="ru-RU"/>
              </w:rPr>
              <w:t>особенно</w:t>
            </w:r>
            <w:r w:rsidRPr="00B4464E">
              <w:rPr>
                <w:lang w:val="ru-RU"/>
              </w:rPr>
              <w:t xml:space="preserve"> </w:t>
            </w:r>
            <w:r w:rsidRPr="00B4464E">
              <w:rPr>
                <w:rFonts w:ascii="Times New Roman" w:hAnsi="Times New Roman" w:cs="Times New Roman"/>
                <w:color w:val="000000"/>
                <w:sz w:val="24"/>
                <w:szCs w:val="24"/>
                <w:lang w:val="ru-RU"/>
              </w:rPr>
              <w:t>важно</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развития</w:t>
            </w:r>
            <w:r w:rsidRPr="00B4464E">
              <w:rPr>
                <w:lang w:val="ru-RU"/>
              </w:rPr>
              <w:t xml:space="preserve"> </w:t>
            </w:r>
            <w:r w:rsidRPr="00B4464E">
              <w:rPr>
                <w:rFonts w:ascii="Times New Roman" w:hAnsi="Times New Roman" w:cs="Times New Roman"/>
                <w:color w:val="000000"/>
                <w:sz w:val="24"/>
                <w:szCs w:val="24"/>
                <w:lang w:val="ru-RU"/>
              </w:rPr>
              <w:t>партнёрских</w:t>
            </w:r>
            <w:r w:rsidRPr="00B4464E">
              <w:rPr>
                <w:lang w:val="ru-RU"/>
              </w:rPr>
              <w:t xml:space="preserve"> </w:t>
            </w:r>
            <w:r w:rsidRPr="00B4464E">
              <w:rPr>
                <w:rFonts w:ascii="Times New Roman" w:hAnsi="Times New Roman" w:cs="Times New Roman"/>
                <w:color w:val="000000"/>
                <w:sz w:val="24"/>
                <w:szCs w:val="24"/>
                <w:lang w:val="ru-RU"/>
              </w:rPr>
              <w:t>отношений</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осуществления</w:t>
            </w:r>
            <w:r w:rsidRPr="00B4464E">
              <w:rPr>
                <w:lang w:val="ru-RU"/>
              </w:rPr>
              <w:t xml:space="preserve"> </w:t>
            </w:r>
            <w:r w:rsidRPr="00B4464E">
              <w:rPr>
                <w:rFonts w:ascii="Times New Roman" w:hAnsi="Times New Roman" w:cs="Times New Roman"/>
                <w:color w:val="000000"/>
                <w:sz w:val="24"/>
                <w:szCs w:val="24"/>
                <w:lang w:val="ru-RU"/>
              </w:rPr>
              <w:t>обмена</w:t>
            </w:r>
            <w:r w:rsidRPr="00B4464E">
              <w:rPr>
                <w:lang w:val="ru-RU"/>
              </w:rPr>
              <w:t xml:space="preserve"> </w:t>
            </w:r>
            <w:r w:rsidRPr="00B4464E">
              <w:rPr>
                <w:rFonts w:ascii="Times New Roman" w:hAnsi="Times New Roman" w:cs="Times New Roman"/>
                <w:color w:val="000000"/>
                <w:sz w:val="24"/>
                <w:szCs w:val="24"/>
                <w:lang w:val="ru-RU"/>
              </w:rPr>
              <w:t>информацией</w:t>
            </w:r>
            <w:r w:rsidRPr="00B4464E">
              <w:rPr>
                <w:lang w:val="ru-RU"/>
              </w:rPr>
              <w:t xml:space="preserve"> </w:t>
            </w:r>
            <w:r w:rsidRPr="00B4464E">
              <w:rPr>
                <w:rFonts w:ascii="Times New Roman" w:hAnsi="Times New Roman" w:cs="Times New Roman"/>
                <w:color w:val="000000"/>
                <w:sz w:val="24"/>
                <w:szCs w:val="24"/>
                <w:lang w:val="ru-RU"/>
              </w:rPr>
              <w:t>со</w:t>
            </w:r>
            <w:r w:rsidRPr="00B4464E">
              <w:rPr>
                <w:lang w:val="ru-RU"/>
              </w:rPr>
              <w:t xml:space="preserve"> </w:t>
            </w:r>
            <w:r w:rsidRPr="00B4464E">
              <w:rPr>
                <w:rFonts w:ascii="Times New Roman" w:hAnsi="Times New Roman" w:cs="Times New Roman"/>
                <w:color w:val="000000"/>
                <w:sz w:val="24"/>
                <w:szCs w:val="24"/>
                <w:lang w:val="ru-RU"/>
              </w:rPr>
              <w:t>студентами</w:t>
            </w:r>
            <w:r w:rsidRPr="00B4464E">
              <w:rPr>
                <w:lang w:val="ru-RU"/>
              </w:rPr>
              <w:t xml:space="preserve"> </w:t>
            </w:r>
            <w:r w:rsidRPr="00B4464E">
              <w:rPr>
                <w:rFonts w:ascii="Times New Roman" w:hAnsi="Times New Roman" w:cs="Times New Roman"/>
                <w:color w:val="000000"/>
                <w:sz w:val="24"/>
                <w:szCs w:val="24"/>
                <w:lang w:val="ru-RU"/>
              </w:rPr>
              <w:t>других</w:t>
            </w:r>
            <w:r w:rsidRPr="00B4464E">
              <w:rPr>
                <w:lang w:val="ru-RU"/>
              </w:rPr>
              <w:t xml:space="preserve"> </w:t>
            </w:r>
            <w:r w:rsidRPr="00B4464E">
              <w:rPr>
                <w:rFonts w:ascii="Times New Roman" w:hAnsi="Times New Roman" w:cs="Times New Roman"/>
                <w:color w:val="000000"/>
                <w:sz w:val="24"/>
                <w:szCs w:val="24"/>
                <w:lang w:val="ru-RU"/>
              </w:rPr>
              <w:t>ВУЗов;</w:t>
            </w:r>
            <w:r w:rsidRPr="00B4464E">
              <w:rPr>
                <w:lang w:val="ru-RU"/>
              </w:rPr>
              <w:t xml:space="preserve"> </w:t>
            </w:r>
            <w:r w:rsidRPr="00B4464E">
              <w:rPr>
                <w:rFonts w:ascii="Times New Roman" w:hAnsi="Times New Roman" w:cs="Times New Roman"/>
                <w:color w:val="000000"/>
                <w:sz w:val="24"/>
                <w:szCs w:val="24"/>
                <w:lang w:val="ru-RU"/>
              </w:rPr>
              <w:t>участие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телеконференциях,</w:t>
            </w:r>
            <w:r w:rsidRPr="00B4464E">
              <w:rPr>
                <w:lang w:val="ru-RU"/>
              </w:rPr>
              <w:t xml:space="preserve"> </w:t>
            </w:r>
            <w:r w:rsidRPr="00B4464E">
              <w:rPr>
                <w:rFonts w:ascii="Times New Roman" w:hAnsi="Times New Roman" w:cs="Times New Roman"/>
                <w:color w:val="000000"/>
                <w:sz w:val="24"/>
                <w:szCs w:val="24"/>
                <w:lang w:val="ru-RU"/>
              </w:rPr>
              <w:t>где</w:t>
            </w:r>
            <w:r w:rsidRPr="00B4464E">
              <w:rPr>
                <w:lang w:val="ru-RU"/>
              </w:rPr>
              <w:t xml:space="preserve"> </w:t>
            </w:r>
            <w:r w:rsidRPr="00B4464E">
              <w:rPr>
                <w:rFonts w:ascii="Times New Roman" w:hAnsi="Times New Roman" w:cs="Times New Roman"/>
                <w:color w:val="000000"/>
                <w:sz w:val="24"/>
                <w:szCs w:val="24"/>
                <w:lang w:val="ru-RU"/>
              </w:rPr>
              <w:t>обсуждаются</w:t>
            </w:r>
            <w:r w:rsidRPr="00B4464E">
              <w:rPr>
                <w:lang w:val="ru-RU"/>
              </w:rPr>
              <w:t xml:space="preserve"> </w:t>
            </w:r>
            <w:r w:rsidRPr="00B4464E">
              <w:rPr>
                <w:rFonts w:ascii="Times New Roman" w:hAnsi="Times New Roman" w:cs="Times New Roman"/>
                <w:color w:val="000000"/>
                <w:sz w:val="24"/>
                <w:szCs w:val="24"/>
                <w:lang w:val="ru-RU"/>
              </w:rPr>
              <w:t>проблемы</w:t>
            </w:r>
            <w:r w:rsidRPr="00B4464E">
              <w:rPr>
                <w:lang w:val="ru-RU"/>
              </w:rPr>
              <w:t xml:space="preserve"> </w:t>
            </w:r>
            <w:r w:rsidRPr="00B4464E">
              <w:rPr>
                <w:rFonts w:ascii="Times New Roman" w:hAnsi="Times New Roman" w:cs="Times New Roman"/>
                <w:color w:val="000000"/>
                <w:sz w:val="24"/>
                <w:szCs w:val="24"/>
                <w:lang w:val="ru-RU"/>
              </w:rPr>
              <w:t>научного</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профессионального</w:t>
            </w:r>
            <w:r w:rsidRPr="00B4464E">
              <w:rPr>
                <w:lang w:val="ru-RU"/>
              </w:rPr>
              <w:t xml:space="preserve"> </w:t>
            </w:r>
            <w:r w:rsidRPr="00B4464E">
              <w:rPr>
                <w:rFonts w:ascii="Times New Roman" w:hAnsi="Times New Roman" w:cs="Times New Roman"/>
                <w:color w:val="000000"/>
                <w:sz w:val="24"/>
                <w:szCs w:val="24"/>
                <w:lang w:val="ru-RU"/>
              </w:rPr>
              <w:t>характера;</w:t>
            </w:r>
            <w:r w:rsidRPr="00B4464E">
              <w:rPr>
                <w:lang w:val="ru-RU"/>
              </w:rPr>
              <w:t xml:space="preserve"> </w:t>
            </w:r>
            <w:r w:rsidRPr="00B4464E">
              <w:rPr>
                <w:rFonts w:ascii="Times New Roman" w:hAnsi="Times New Roman" w:cs="Times New Roman"/>
                <w:color w:val="000000"/>
                <w:sz w:val="24"/>
                <w:szCs w:val="24"/>
                <w:lang w:val="ru-RU"/>
              </w:rPr>
              <w:t>доступ</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открытым</w:t>
            </w:r>
            <w:r w:rsidRPr="00B4464E">
              <w:rPr>
                <w:lang w:val="ru-RU"/>
              </w:rPr>
              <w:t xml:space="preserve"> </w:t>
            </w:r>
            <w:r w:rsidRPr="00B4464E">
              <w:rPr>
                <w:rFonts w:ascii="Times New Roman" w:hAnsi="Times New Roman" w:cs="Times New Roman"/>
                <w:color w:val="000000"/>
                <w:sz w:val="24"/>
                <w:szCs w:val="24"/>
                <w:lang w:val="ru-RU"/>
              </w:rPr>
              <w:t>файловым</w:t>
            </w:r>
            <w:r w:rsidRPr="00B4464E">
              <w:rPr>
                <w:lang w:val="ru-RU"/>
              </w:rPr>
              <w:t xml:space="preserve"> </w:t>
            </w:r>
            <w:r w:rsidRPr="00B4464E">
              <w:rPr>
                <w:rFonts w:ascii="Times New Roman" w:hAnsi="Times New Roman" w:cs="Times New Roman"/>
                <w:color w:val="000000"/>
                <w:sz w:val="24"/>
                <w:szCs w:val="24"/>
                <w:lang w:val="ru-RU"/>
              </w:rPr>
              <w:t>серверам</w:t>
            </w:r>
            <w:r w:rsidRPr="00B4464E">
              <w:rPr>
                <w:lang w:val="ru-RU"/>
              </w:rPr>
              <w:t xml:space="preserve"> </w:t>
            </w:r>
            <w:r w:rsidRPr="00B4464E">
              <w:rPr>
                <w:rFonts w:ascii="Times New Roman" w:hAnsi="Times New Roman" w:cs="Times New Roman"/>
                <w:color w:val="000000"/>
                <w:sz w:val="24"/>
                <w:szCs w:val="24"/>
                <w:lang w:val="ru-RU"/>
              </w:rPr>
              <w:t>сети</w:t>
            </w:r>
            <w:r w:rsidRPr="00B4464E">
              <w:rPr>
                <w:lang w:val="ru-RU"/>
              </w:rPr>
              <w:t xml:space="preserve"> </w:t>
            </w:r>
            <w:r w:rsidRPr="00B4464E">
              <w:rPr>
                <w:rFonts w:ascii="Times New Roman" w:hAnsi="Times New Roman" w:cs="Times New Roman"/>
                <w:color w:val="000000"/>
                <w:sz w:val="24"/>
                <w:szCs w:val="24"/>
                <w:lang w:val="ru-RU"/>
              </w:rPr>
              <w:t>интернет</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получения</w:t>
            </w:r>
            <w:r w:rsidRPr="00B4464E">
              <w:rPr>
                <w:lang w:val="ru-RU"/>
              </w:rPr>
              <w:t xml:space="preserve"> </w:t>
            </w:r>
            <w:r w:rsidRPr="00B4464E">
              <w:rPr>
                <w:rFonts w:ascii="Times New Roman" w:hAnsi="Times New Roman" w:cs="Times New Roman"/>
                <w:color w:val="000000"/>
                <w:sz w:val="24"/>
                <w:szCs w:val="24"/>
                <w:lang w:val="ru-RU"/>
              </w:rPr>
              <w:t>свободно</w:t>
            </w:r>
            <w:r w:rsidRPr="00B4464E">
              <w:rPr>
                <w:lang w:val="ru-RU"/>
              </w:rPr>
              <w:t xml:space="preserve"> </w:t>
            </w:r>
            <w:r w:rsidRPr="00B4464E">
              <w:rPr>
                <w:rFonts w:ascii="Times New Roman" w:hAnsi="Times New Roman" w:cs="Times New Roman"/>
                <w:color w:val="000000"/>
                <w:sz w:val="24"/>
                <w:szCs w:val="24"/>
                <w:lang w:val="ru-RU"/>
              </w:rPr>
              <w:t>распространяемых</w:t>
            </w:r>
            <w:r w:rsidRPr="00B4464E">
              <w:rPr>
                <w:lang w:val="ru-RU"/>
              </w:rPr>
              <w:t xml:space="preserve"> </w:t>
            </w:r>
            <w:r w:rsidRPr="00B4464E">
              <w:rPr>
                <w:rFonts w:ascii="Times New Roman" w:hAnsi="Times New Roman" w:cs="Times New Roman"/>
                <w:color w:val="000000"/>
                <w:sz w:val="24"/>
                <w:szCs w:val="24"/>
                <w:lang w:val="ru-RU"/>
              </w:rPr>
              <w:t>программных</w:t>
            </w:r>
            <w:r w:rsidRPr="00B4464E">
              <w:rPr>
                <w:lang w:val="ru-RU"/>
              </w:rPr>
              <w:t xml:space="preserve"> </w:t>
            </w:r>
            <w:r w:rsidRPr="00B4464E">
              <w:rPr>
                <w:rFonts w:ascii="Times New Roman" w:hAnsi="Times New Roman" w:cs="Times New Roman"/>
                <w:color w:val="000000"/>
                <w:sz w:val="24"/>
                <w:szCs w:val="24"/>
                <w:lang w:val="ru-RU"/>
              </w:rPr>
              <w:t>средств;</w:t>
            </w:r>
            <w:proofErr w:type="gramEnd"/>
            <w:r w:rsidRPr="00B4464E">
              <w:rPr>
                <w:lang w:val="ru-RU"/>
              </w:rPr>
              <w:t xml:space="preserve"> </w:t>
            </w:r>
            <w:r w:rsidRPr="00B4464E">
              <w:rPr>
                <w:rFonts w:ascii="Times New Roman" w:hAnsi="Times New Roman" w:cs="Times New Roman"/>
                <w:color w:val="000000"/>
                <w:sz w:val="24"/>
                <w:szCs w:val="24"/>
                <w:lang w:val="ru-RU"/>
              </w:rPr>
              <w:t>удалённый</w:t>
            </w:r>
            <w:r w:rsidRPr="00B4464E">
              <w:rPr>
                <w:lang w:val="ru-RU"/>
              </w:rPr>
              <w:t xml:space="preserve"> </w:t>
            </w:r>
            <w:r w:rsidRPr="00B4464E">
              <w:rPr>
                <w:rFonts w:ascii="Times New Roman" w:hAnsi="Times New Roman" w:cs="Times New Roman"/>
                <w:color w:val="000000"/>
                <w:sz w:val="24"/>
                <w:szCs w:val="24"/>
                <w:lang w:val="ru-RU"/>
              </w:rPr>
              <w:t>доступ</w:t>
            </w:r>
            <w:r w:rsidRPr="00B4464E">
              <w:rPr>
                <w:lang w:val="ru-RU"/>
              </w:rPr>
              <w:t xml:space="preserve"> </w:t>
            </w:r>
            <w:r w:rsidRPr="00B4464E">
              <w:rPr>
                <w:rFonts w:ascii="Times New Roman" w:hAnsi="Times New Roman" w:cs="Times New Roman"/>
                <w:color w:val="000000"/>
                <w:sz w:val="24"/>
                <w:szCs w:val="24"/>
                <w:lang w:val="ru-RU"/>
              </w:rPr>
              <w:t>к</w:t>
            </w:r>
            <w:r w:rsidRPr="00B4464E">
              <w:rPr>
                <w:lang w:val="ru-RU"/>
              </w:rPr>
              <w:t xml:space="preserve"> </w:t>
            </w:r>
            <w:r w:rsidRPr="00B4464E">
              <w:rPr>
                <w:rFonts w:ascii="Times New Roman" w:hAnsi="Times New Roman" w:cs="Times New Roman"/>
                <w:color w:val="000000"/>
                <w:sz w:val="24"/>
                <w:szCs w:val="24"/>
                <w:lang w:val="ru-RU"/>
              </w:rPr>
              <w:t>базам</w:t>
            </w:r>
            <w:r w:rsidRPr="00B4464E">
              <w:rPr>
                <w:lang w:val="ru-RU"/>
              </w:rPr>
              <w:t xml:space="preserve"> </w:t>
            </w:r>
            <w:r w:rsidRPr="00B4464E">
              <w:rPr>
                <w:rFonts w:ascii="Times New Roman" w:hAnsi="Times New Roman" w:cs="Times New Roman"/>
                <w:color w:val="000000"/>
                <w:sz w:val="24"/>
                <w:szCs w:val="24"/>
                <w:lang w:val="ru-RU"/>
              </w:rPr>
              <w:t>данных,</w:t>
            </w:r>
            <w:r w:rsidRPr="00B4464E">
              <w:rPr>
                <w:lang w:val="ru-RU"/>
              </w:rPr>
              <w:t xml:space="preserve"> </w:t>
            </w:r>
            <w:r w:rsidRPr="00B4464E">
              <w:rPr>
                <w:rFonts w:ascii="Times New Roman" w:hAnsi="Times New Roman" w:cs="Times New Roman"/>
                <w:color w:val="000000"/>
                <w:sz w:val="24"/>
                <w:szCs w:val="24"/>
                <w:lang w:val="ru-RU"/>
              </w:rPr>
              <w:t>библиотечным</w:t>
            </w:r>
            <w:r w:rsidRPr="00B4464E">
              <w:rPr>
                <w:lang w:val="ru-RU"/>
              </w:rPr>
              <w:t xml:space="preserve"> </w:t>
            </w:r>
            <w:r w:rsidRPr="00B4464E">
              <w:rPr>
                <w:rFonts w:ascii="Times New Roman" w:hAnsi="Times New Roman" w:cs="Times New Roman"/>
                <w:color w:val="000000"/>
                <w:sz w:val="24"/>
                <w:szCs w:val="24"/>
                <w:lang w:val="ru-RU"/>
              </w:rPr>
              <w:t>каталогам</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файлам</w:t>
            </w:r>
            <w:r w:rsidRPr="00B4464E">
              <w:rPr>
                <w:lang w:val="ru-RU"/>
              </w:rPr>
              <w:t xml:space="preserve"> </w:t>
            </w:r>
            <w:r w:rsidRPr="00B4464E">
              <w:rPr>
                <w:rFonts w:ascii="Times New Roman" w:hAnsi="Times New Roman" w:cs="Times New Roman"/>
                <w:color w:val="000000"/>
                <w:sz w:val="24"/>
                <w:szCs w:val="24"/>
                <w:lang w:val="ru-RU"/>
              </w:rPr>
              <w:t>электронных</w:t>
            </w:r>
            <w:r w:rsidRPr="00B4464E">
              <w:rPr>
                <w:lang w:val="ru-RU"/>
              </w:rPr>
              <w:t xml:space="preserve"> </w:t>
            </w:r>
            <w:r w:rsidRPr="00B4464E">
              <w:rPr>
                <w:rFonts w:ascii="Times New Roman" w:hAnsi="Times New Roman" w:cs="Times New Roman"/>
                <w:color w:val="000000"/>
                <w:sz w:val="24"/>
                <w:szCs w:val="24"/>
                <w:lang w:val="ru-RU"/>
              </w:rPr>
              <w:t>библиотек</w:t>
            </w:r>
            <w:r w:rsidRPr="00B4464E">
              <w:rPr>
                <w:lang w:val="ru-RU"/>
              </w:rPr>
              <w:t xml:space="preserve"> </w:t>
            </w:r>
            <w:r w:rsidRPr="00B4464E">
              <w:rPr>
                <w:rFonts w:ascii="Times New Roman" w:hAnsi="Times New Roman" w:cs="Times New Roman"/>
                <w:color w:val="000000"/>
                <w:sz w:val="24"/>
                <w:szCs w:val="24"/>
                <w:lang w:val="ru-RU"/>
              </w:rPr>
              <w:t>при</w:t>
            </w:r>
            <w:r w:rsidRPr="00B4464E">
              <w:rPr>
                <w:lang w:val="ru-RU"/>
              </w:rPr>
              <w:t xml:space="preserve"> </w:t>
            </w:r>
            <w:r w:rsidRPr="00B4464E">
              <w:rPr>
                <w:rFonts w:ascii="Times New Roman" w:hAnsi="Times New Roman" w:cs="Times New Roman"/>
                <w:color w:val="000000"/>
                <w:sz w:val="24"/>
                <w:szCs w:val="24"/>
                <w:lang w:val="ru-RU"/>
              </w:rPr>
              <w:t>подготовке</w:t>
            </w:r>
            <w:r w:rsidRPr="00B4464E">
              <w:rPr>
                <w:lang w:val="ru-RU"/>
              </w:rPr>
              <w:t xml:space="preserve"> </w:t>
            </w:r>
            <w:r w:rsidRPr="00B4464E">
              <w:rPr>
                <w:rFonts w:ascii="Times New Roman" w:hAnsi="Times New Roman" w:cs="Times New Roman"/>
                <w:color w:val="000000"/>
                <w:sz w:val="24"/>
                <w:szCs w:val="24"/>
                <w:lang w:val="ru-RU"/>
              </w:rPr>
              <w:t>учебных</w:t>
            </w:r>
            <w:r w:rsidRPr="00B4464E">
              <w:rPr>
                <w:lang w:val="ru-RU"/>
              </w:rPr>
              <w:t xml:space="preserve"> </w:t>
            </w:r>
            <w:r w:rsidRPr="00B4464E">
              <w:rPr>
                <w:rFonts w:ascii="Times New Roman" w:hAnsi="Times New Roman" w:cs="Times New Roman"/>
                <w:color w:val="000000"/>
                <w:sz w:val="24"/>
                <w:szCs w:val="24"/>
                <w:lang w:val="ru-RU"/>
              </w:rPr>
              <w:t>материалов</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предмету;</w:t>
            </w:r>
            <w:r w:rsidRPr="00B4464E">
              <w:rPr>
                <w:lang w:val="ru-RU"/>
              </w:rPr>
              <w:t xml:space="preserve"> </w:t>
            </w:r>
            <w:r w:rsidRPr="00B4464E">
              <w:rPr>
                <w:rFonts w:ascii="Times New Roman" w:hAnsi="Times New Roman" w:cs="Times New Roman"/>
                <w:color w:val="000000"/>
                <w:sz w:val="24"/>
                <w:szCs w:val="24"/>
                <w:lang w:val="ru-RU"/>
              </w:rPr>
              <w:t>получение</w:t>
            </w:r>
            <w:r w:rsidRPr="00B4464E">
              <w:rPr>
                <w:lang w:val="ru-RU"/>
              </w:rPr>
              <w:t xml:space="preserve"> </w:t>
            </w:r>
            <w:r w:rsidRPr="00B4464E">
              <w:rPr>
                <w:rFonts w:ascii="Times New Roman" w:hAnsi="Times New Roman" w:cs="Times New Roman"/>
                <w:color w:val="000000"/>
                <w:sz w:val="24"/>
                <w:szCs w:val="24"/>
                <w:lang w:val="ru-RU"/>
              </w:rPr>
              <w:t>электронных</w:t>
            </w:r>
            <w:r w:rsidRPr="00B4464E">
              <w:rPr>
                <w:lang w:val="ru-RU"/>
              </w:rPr>
              <w:t xml:space="preserve"> </w:t>
            </w:r>
            <w:r w:rsidRPr="00B4464E">
              <w:rPr>
                <w:rFonts w:ascii="Times New Roman" w:hAnsi="Times New Roman" w:cs="Times New Roman"/>
                <w:color w:val="000000"/>
                <w:sz w:val="24"/>
                <w:szCs w:val="24"/>
                <w:lang w:val="ru-RU"/>
              </w:rPr>
              <w:t>периодических</w:t>
            </w:r>
            <w:r w:rsidRPr="00B4464E">
              <w:rPr>
                <w:lang w:val="ru-RU"/>
              </w:rPr>
              <w:t xml:space="preserve"> </w:t>
            </w:r>
            <w:r w:rsidRPr="00B4464E">
              <w:rPr>
                <w:rFonts w:ascii="Times New Roman" w:hAnsi="Times New Roman" w:cs="Times New Roman"/>
                <w:color w:val="000000"/>
                <w:sz w:val="24"/>
                <w:szCs w:val="24"/>
                <w:lang w:val="ru-RU"/>
              </w:rPr>
              <w:t>изданий</w:t>
            </w:r>
            <w:r w:rsidRPr="00B4464E">
              <w:rPr>
                <w:lang w:val="ru-RU"/>
              </w:rPr>
              <w:t xml:space="preserve"> </w:t>
            </w:r>
            <w:r w:rsidRPr="00B4464E">
              <w:rPr>
                <w:rFonts w:ascii="Times New Roman" w:hAnsi="Times New Roman" w:cs="Times New Roman"/>
                <w:color w:val="000000"/>
                <w:sz w:val="24"/>
                <w:szCs w:val="24"/>
                <w:lang w:val="ru-RU"/>
              </w:rPr>
              <w:t>по</w:t>
            </w:r>
            <w:r w:rsidRPr="00B4464E">
              <w:rPr>
                <w:lang w:val="ru-RU"/>
              </w:rPr>
              <w:t xml:space="preserve"> </w:t>
            </w:r>
            <w:r w:rsidRPr="00B4464E">
              <w:rPr>
                <w:rFonts w:ascii="Times New Roman" w:hAnsi="Times New Roman" w:cs="Times New Roman"/>
                <w:color w:val="000000"/>
                <w:sz w:val="24"/>
                <w:szCs w:val="24"/>
                <w:lang w:val="ru-RU"/>
              </w:rPr>
              <w:t>избранной</w:t>
            </w:r>
            <w:r w:rsidRPr="00B4464E">
              <w:rPr>
                <w:lang w:val="ru-RU"/>
              </w:rPr>
              <w:t xml:space="preserve"> </w:t>
            </w:r>
            <w:r w:rsidRPr="00B4464E">
              <w:rPr>
                <w:rFonts w:ascii="Times New Roman" w:hAnsi="Times New Roman" w:cs="Times New Roman"/>
                <w:color w:val="000000"/>
                <w:sz w:val="24"/>
                <w:szCs w:val="24"/>
                <w:lang w:val="ru-RU"/>
              </w:rPr>
              <w:t>тематике;</w:t>
            </w:r>
            <w:r w:rsidRPr="00B4464E">
              <w:rPr>
                <w:lang w:val="ru-RU"/>
              </w:rPr>
              <w:t xml:space="preserve"> </w:t>
            </w:r>
            <w:r w:rsidRPr="00B4464E">
              <w:rPr>
                <w:rFonts w:ascii="Times New Roman" w:hAnsi="Times New Roman" w:cs="Times New Roman"/>
                <w:color w:val="000000"/>
                <w:sz w:val="24"/>
                <w:szCs w:val="24"/>
                <w:lang w:val="ru-RU"/>
              </w:rPr>
              <w:t>участие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spellStart"/>
            <w:r w:rsidRPr="00B4464E">
              <w:rPr>
                <w:rFonts w:ascii="Times New Roman" w:hAnsi="Times New Roman" w:cs="Times New Roman"/>
                <w:color w:val="000000"/>
                <w:sz w:val="24"/>
                <w:szCs w:val="24"/>
                <w:lang w:val="ru-RU"/>
              </w:rPr>
              <w:t>онлайн</w:t>
            </w:r>
            <w:proofErr w:type="spellEnd"/>
            <w:r w:rsidRPr="00B4464E">
              <w:rPr>
                <w:lang w:val="ru-RU"/>
              </w:rPr>
              <w:t xml:space="preserve"> </w:t>
            </w:r>
            <w:r w:rsidRPr="00B4464E">
              <w:rPr>
                <w:rFonts w:ascii="Times New Roman" w:hAnsi="Times New Roman" w:cs="Times New Roman"/>
                <w:color w:val="000000"/>
                <w:sz w:val="24"/>
                <w:szCs w:val="24"/>
                <w:lang w:val="ru-RU"/>
              </w:rPr>
              <w:t>телеконференциях</w:t>
            </w:r>
            <w:r w:rsidRPr="00B4464E">
              <w:rPr>
                <w:lang w:val="ru-RU"/>
              </w:rPr>
              <w:t xml:space="preserve"> </w:t>
            </w:r>
            <w:r w:rsidRPr="00B4464E">
              <w:rPr>
                <w:rFonts w:ascii="Times New Roman" w:hAnsi="Times New Roman" w:cs="Times New Roman"/>
                <w:color w:val="000000"/>
                <w:sz w:val="24"/>
                <w:szCs w:val="24"/>
                <w:lang w:val="ru-RU"/>
              </w:rPr>
              <w:t>сети</w:t>
            </w:r>
            <w:r w:rsidRPr="00B4464E">
              <w:rPr>
                <w:lang w:val="ru-RU"/>
              </w:rPr>
              <w:t xml:space="preserve"> </w:t>
            </w:r>
            <w:r w:rsidRPr="00B4464E">
              <w:rPr>
                <w:rFonts w:ascii="Times New Roman" w:hAnsi="Times New Roman" w:cs="Times New Roman"/>
                <w:color w:val="000000"/>
                <w:sz w:val="24"/>
                <w:szCs w:val="24"/>
                <w:lang w:val="ru-RU"/>
              </w:rPr>
              <w:t>интернет;</w:t>
            </w:r>
            <w:r w:rsidRPr="00B4464E">
              <w:rPr>
                <w:lang w:val="ru-RU"/>
              </w:rPr>
              <w:t xml:space="preserve"> </w:t>
            </w:r>
          </w:p>
        </w:tc>
      </w:tr>
    </w:tbl>
    <w:p w:rsidR="004A13AA" w:rsidRPr="00B4464E" w:rsidRDefault="00D91CDD">
      <w:pPr>
        <w:rPr>
          <w:sz w:val="0"/>
          <w:szCs w:val="0"/>
          <w:lang w:val="ru-RU"/>
        </w:rPr>
      </w:pPr>
      <w:r w:rsidRPr="00B4464E">
        <w:rPr>
          <w:lang w:val="ru-RU"/>
        </w:rPr>
        <w:lastRenderedPageBreak/>
        <w:br w:type="page"/>
      </w:r>
    </w:p>
    <w:tbl>
      <w:tblPr>
        <w:tblW w:w="0" w:type="auto"/>
        <w:tblCellMar>
          <w:left w:w="0" w:type="dxa"/>
          <w:right w:w="0" w:type="dxa"/>
        </w:tblCellMar>
        <w:tblLook w:val="04A0"/>
      </w:tblPr>
      <w:tblGrid>
        <w:gridCol w:w="15774"/>
      </w:tblGrid>
      <w:tr w:rsidR="004A13AA" w:rsidRPr="00591D3A">
        <w:trPr>
          <w:trHeight w:hRule="exact" w:val="1637"/>
        </w:trPr>
        <w:tc>
          <w:tcPr>
            <w:tcW w:w="9370" w:type="dxa"/>
            <w:shd w:val="clear" w:color="000000" w:fill="FFFFFF"/>
            <w:tcMar>
              <w:left w:w="34" w:type="dxa"/>
              <w:right w:w="34" w:type="dxa"/>
            </w:tcMar>
          </w:tcPr>
          <w:p w:rsidR="004A13AA" w:rsidRPr="00B4464E" w:rsidRDefault="00D91CDD">
            <w:pPr>
              <w:spacing w:after="0" w:line="240" w:lineRule="auto"/>
              <w:jc w:val="both"/>
              <w:rPr>
                <w:sz w:val="24"/>
                <w:szCs w:val="24"/>
                <w:lang w:val="ru-RU"/>
              </w:rPr>
            </w:pPr>
            <w:r w:rsidRPr="00B4464E">
              <w:rPr>
                <w:rFonts w:ascii="Times New Roman" w:hAnsi="Times New Roman" w:cs="Times New Roman"/>
                <w:color w:val="000000"/>
                <w:sz w:val="24"/>
                <w:szCs w:val="24"/>
                <w:lang w:val="ru-RU"/>
              </w:rPr>
              <w:lastRenderedPageBreak/>
              <w:t>самостоятельное</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контрольное</w:t>
            </w:r>
            <w:r w:rsidRPr="00B4464E">
              <w:rPr>
                <w:lang w:val="ru-RU"/>
              </w:rPr>
              <w:t xml:space="preserve"> </w:t>
            </w:r>
            <w:r w:rsidRPr="00B4464E">
              <w:rPr>
                <w:rFonts w:ascii="Times New Roman" w:hAnsi="Times New Roman" w:cs="Times New Roman"/>
                <w:color w:val="000000"/>
                <w:sz w:val="24"/>
                <w:szCs w:val="24"/>
                <w:lang w:val="ru-RU"/>
              </w:rPr>
              <w:t>тестирование.</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3.3.</w:t>
            </w:r>
            <w:r w:rsidRPr="00B4464E">
              <w:rPr>
                <w:lang w:val="ru-RU"/>
              </w:rPr>
              <w:t xml:space="preserve"> </w:t>
            </w:r>
            <w:r w:rsidRPr="00B4464E">
              <w:rPr>
                <w:rFonts w:ascii="Times New Roman" w:hAnsi="Times New Roman" w:cs="Times New Roman"/>
                <w:color w:val="000000"/>
                <w:sz w:val="24"/>
                <w:szCs w:val="24"/>
                <w:lang w:val="ru-RU"/>
              </w:rPr>
              <w:t>Технологии</w:t>
            </w:r>
            <w:r w:rsidRPr="00B4464E">
              <w:rPr>
                <w:lang w:val="ru-RU"/>
              </w:rPr>
              <w:t xml:space="preserve"> </w:t>
            </w:r>
            <w:r w:rsidRPr="00B4464E">
              <w:rPr>
                <w:rFonts w:ascii="Times New Roman" w:hAnsi="Times New Roman" w:cs="Times New Roman"/>
                <w:color w:val="000000"/>
                <w:sz w:val="24"/>
                <w:szCs w:val="24"/>
                <w:lang w:val="ru-RU"/>
              </w:rPr>
              <w:t>компьютерного</w:t>
            </w:r>
            <w:r w:rsidRPr="00B4464E">
              <w:rPr>
                <w:lang w:val="ru-RU"/>
              </w:rPr>
              <w:t xml:space="preserve"> </w:t>
            </w:r>
            <w:r w:rsidRPr="00B4464E">
              <w:rPr>
                <w:rFonts w:ascii="Times New Roman" w:hAnsi="Times New Roman" w:cs="Times New Roman"/>
                <w:color w:val="000000"/>
                <w:sz w:val="24"/>
                <w:szCs w:val="24"/>
                <w:lang w:val="ru-RU"/>
              </w:rPr>
              <w:t>урока.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образовательном</w:t>
            </w:r>
            <w:r w:rsidRPr="00B4464E">
              <w:rPr>
                <w:lang w:val="ru-RU"/>
              </w:rPr>
              <w:t xml:space="preserve"> </w:t>
            </w:r>
            <w:r w:rsidRPr="00B4464E">
              <w:rPr>
                <w:rFonts w:ascii="Times New Roman" w:hAnsi="Times New Roman" w:cs="Times New Roman"/>
                <w:color w:val="000000"/>
                <w:sz w:val="24"/>
                <w:szCs w:val="24"/>
                <w:lang w:val="ru-RU"/>
              </w:rPr>
              <w:t>процессе</w:t>
            </w:r>
            <w:r w:rsidRPr="00B4464E">
              <w:rPr>
                <w:lang w:val="ru-RU"/>
              </w:rPr>
              <w:t xml:space="preserve"> </w:t>
            </w:r>
            <w:r w:rsidRPr="00B4464E">
              <w:rPr>
                <w:rFonts w:ascii="Times New Roman" w:hAnsi="Times New Roman" w:cs="Times New Roman"/>
                <w:color w:val="000000"/>
                <w:sz w:val="24"/>
                <w:szCs w:val="24"/>
                <w:lang w:val="ru-RU"/>
              </w:rPr>
              <w:t>реализуются</w:t>
            </w:r>
            <w:r w:rsidRPr="00B4464E">
              <w:rPr>
                <w:lang w:val="ru-RU"/>
              </w:rPr>
              <w:t xml:space="preserve"> </w:t>
            </w:r>
            <w:r w:rsidRPr="00B4464E">
              <w:rPr>
                <w:rFonts w:ascii="Times New Roman" w:hAnsi="Times New Roman" w:cs="Times New Roman"/>
                <w:color w:val="000000"/>
                <w:sz w:val="24"/>
                <w:szCs w:val="24"/>
                <w:lang w:val="ru-RU"/>
              </w:rPr>
              <w:t>следующие</w:t>
            </w:r>
            <w:r w:rsidRPr="00B4464E">
              <w:rPr>
                <w:lang w:val="ru-RU"/>
              </w:rPr>
              <w:t xml:space="preserve"> </w:t>
            </w:r>
            <w:r w:rsidRPr="00B4464E">
              <w:rPr>
                <w:rFonts w:ascii="Times New Roman" w:hAnsi="Times New Roman" w:cs="Times New Roman"/>
                <w:color w:val="000000"/>
                <w:sz w:val="24"/>
                <w:szCs w:val="24"/>
                <w:lang w:val="ru-RU"/>
              </w:rPr>
              <w:t>виды</w:t>
            </w:r>
            <w:r w:rsidRPr="00B4464E">
              <w:rPr>
                <w:lang w:val="ru-RU"/>
              </w:rPr>
              <w:t xml:space="preserve"> </w:t>
            </w:r>
            <w:r w:rsidRPr="00B4464E">
              <w:rPr>
                <w:rFonts w:ascii="Times New Roman" w:hAnsi="Times New Roman" w:cs="Times New Roman"/>
                <w:color w:val="000000"/>
                <w:sz w:val="24"/>
                <w:szCs w:val="24"/>
                <w:lang w:val="ru-RU"/>
              </w:rPr>
              <w:t>компьютерных</w:t>
            </w:r>
            <w:r w:rsidRPr="00B4464E">
              <w:rPr>
                <w:lang w:val="ru-RU"/>
              </w:rPr>
              <w:t xml:space="preserve"> </w:t>
            </w:r>
            <w:r w:rsidRPr="00B4464E">
              <w:rPr>
                <w:rFonts w:ascii="Times New Roman" w:hAnsi="Times New Roman" w:cs="Times New Roman"/>
                <w:color w:val="000000"/>
                <w:sz w:val="24"/>
                <w:szCs w:val="24"/>
                <w:lang w:val="ru-RU"/>
              </w:rPr>
              <w:t>занятий:</w:t>
            </w:r>
            <w:r w:rsidRPr="00B4464E">
              <w:rPr>
                <w:lang w:val="ru-RU"/>
              </w:rPr>
              <w:t xml:space="preserve"> </w:t>
            </w:r>
            <w:r w:rsidRPr="00B4464E">
              <w:rPr>
                <w:rFonts w:ascii="Times New Roman" w:hAnsi="Times New Roman" w:cs="Times New Roman"/>
                <w:color w:val="000000"/>
                <w:sz w:val="24"/>
                <w:szCs w:val="24"/>
                <w:lang w:val="ru-RU"/>
              </w:rPr>
              <w:t>занятие</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proofErr w:type="spellStart"/>
            <w:r w:rsidRPr="00B4464E">
              <w:rPr>
                <w:rFonts w:ascii="Times New Roman" w:hAnsi="Times New Roman" w:cs="Times New Roman"/>
                <w:color w:val="000000"/>
                <w:sz w:val="24"/>
                <w:szCs w:val="24"/>
                <w:lang w:val="ru-RU"/>
              </w:rPr>
              <w:t>мультимедийной</w:t>
            </w:r>
            <w:proofErr w:type="spellEnd"/>
            <w:r w:rsidRPr="00B4464E">
              <w:rPr>
                <w:lang w:val="ru-RU"/>
              </w:rPr>
              <w:t xml:space="preserve"> </w:t>
            </w:r>
            <w:r w:rsidRPr="00B4464E">
              <w:rPr>
                <w:rFonts w:ascii="Times New Roman" w:hAnsi="Times New Roman" w:cs="Times New Roman"/>
                <w:color w:val="000000"/>
                <w:sz w:val="24"/>
                <w:szCs w:val="24"/>
                <w:lang w:val="ru-RU"/>
              </w:rPr>
              <w:t>поддержкой,</w:t>
            </w:r>
            <w:r w:rsidRPr="00B4464E">
              <w:rPr>
                <w:lang w:val="ru-RU"/>
              </w:rPr>
              <w:t xml:space="preserve"> </w:t>
            </w:r>
            <w:r w:rsidRPr="00B4464E">
              <w:rPr>
                <w:rFonts w:ascii="Times New Roman" w:hAnsi="Times New Roman" w:cs="Times New Roman"/>
                <w:color w:val="000000"/>
                <w:sz w:val="24"/>
                <w:szCs w:val="24"/>
                <w:lang w:val="ru-RU"/>
              </w:rPr>
              <w:t>занятие</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компьютерной</w:t>
            </w:r>
            <w:r w:rsidRPr="00B4464E">
              <w:rPr>
                <w:lang w:val="ru-RU"/>
              </w:rPr>
              <w:t xml:space="preserve"> </w:t>
            </w:r>
            <w:r w:rsidRPr="00B4464E">
              <w:rPr>
                <w:rFonts w:ascii="Times New Roman" w:hAnsi="Times New Roman" w:cs="Times New Roman"/>
                <w:color w:val="000000"/>
                <w:sz w:val="24"/>
                <w:szCs w:val="24"/>
                <w:lang w:val="ru-RU"/>
              </w:rPr>
              <w:t>поддержкой,</w:t>
            </w:r>
            <w:r w:rsidRPr="00B4464E">
              <w:rPr>
                <w:lang w:val="ru-RU"/>
              </w:rPr>
              <w:t xml:space="preserve"> </w:t>
            </w:r>
            <w:r w:rsidRPr="00B4464E">
              <w:rPr>
                <w:rFonts w:ascii="Times New Roman" w:hAnsi="Times New Roman" w:cs="Times New Roman"/>
                <w:color w:val="000000"/>
                <w:sz w:val="24"/>
                <w:szCs w:val="24"/>
                <w:lang w:val="ru-RU"/>
              </w:rPr>
              <w:t>занятие,</w:t>
            </w:r>
            <w:r w:rsidRPr="00B4464E">
              <w:rPr>
                <w:lang w:val="ru-RU"/>
              </w:rPr>
              <w:t xml:space="preserve"> </w:t>
            </w:r>
            <w:r w:rsidRPr="00B4464E">
              <w:rPr>
                <w:rFonts w:ascii="Times New Roman" w:hAnsi="Times New Roman" w:cs="Times New Roman"/>
                <w:color w:val="000000"/>
                <w:sz w:val="24"/>
                <w:szCs w:val="24"/>
                <w:lang w:val="ru-RU"/>
              </w:rPr>
              <w:t>интегрированное</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информатикой,</w:t>
            </w:r>
            <w:r w:rsidRPr="00B4464E">
              <w:rPr>
                <w:lang w:val="ru-RU"/>
              </w:rPr>
              <w:t xml:space="preserve"> </w:t>
            </w:r>
            <w:r w:rsidRPr="00B4464E">
              <w:rPr>
                <w:rFonts w:ascii="Times New Roman" w:hAnsi="Times New Roman" w:cs="Times New Roman"/>
                <w:color w:val="000000"/>
                <w:sz w:val="24"/>
                <w:szCs w:val="24"/>
                <w:lang w:val="ru-RU"/>
              </w:rPr>
              <w:t>работа</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электронным</w:t>
            </w:r>
            <w:r w:rsidRPr="00B4464E">
              <w:rPr>
                <w:lang w:val="ru-RU"/>
              </w:rPr>
              <w:t xml:space="preserve"> </w:t>
            </w:r>
            <w:r w:rsidRPr="00B4464E">
              <w:rPr>
                <w:rFonts w:ascii="Times New Roman" w:hAnsi="Times New Roman" w:cs="Times New Roman"/>
                <w:color w:val="000000"/>
                <w:sz w:val="24"/>
                <w:szCs w:val="24"/>
                <w:lang w:val="ru-RU"/>
              </w:rPr>
              <w:t>учебником.</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tc>
      </w:tr>
      <w:tr w:rsidR="004A13AA" w:rsidRPr="00591D3A">
        <w:trPr>
          <w:trHeight w:hRule="exact" w:val="277"/>
        </w:trPr>
        <w:tc>
          <w:tcPr>
            <w:tcW w:w="9357" w:type="dxa"/>
          </w:tcPr>
          <w:p w:rsidR="004A13AA" w:rsidRPr="00B4464E" w:rsidRDefault="004A13AA">
            <w:pPr>
              <w:rPr>
                <w:lang w:val="ru-RU"/>
              </w:rPr>
            </w:pPr>
          </w:p>
        </w:tc>
      </w:tr>
      <w:tr w:rsidR="004A13AA" w:rsidRPr="00591D3A">
        <w:trPr>
          <w:trHeight w:hRule="exact" w:val="285"/>
        </w:trPr>
        <w:tc>
          <w:tcPr>
            <w:tcW w:w="9370" w:type="dxa"/>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6</w:t>
            </w:r>
            <w:r w:rsidRPr="00B4464E">
              <w:rPr>
                <w:lang w:val="ru-RU"/>
              </w:rPr>
              <w:t xml:space="preserve"> </w:t>
            </w:r>
            <w:r w:rsidRPr="00B4464E">
              <w:rPr>
                <w:rFonts w:ascii="Times New Roman" w:hAnsi="Times New Roman" w:cs="Times New Roman"/>
                <w:b/>
                <w:color w:val="000000"/>
                <w:sz w:val="24"/>
                <w:szCs w:val="24"/>
                <w:lang w:val="ru-RU"/>
              </w:rPr>
              <w:t>Учебно-методическое</w:t>
            </w:r>
            <w:r w:rsidRPr="00B4464E">
              <w:rPr>
                <w:lang w:val="ru-RU"/>
              </w:rPr>
              <w:t xml:space="preserve"> </w:t>
            </w:r>
            <w:r w:rsidRPr="00B4464E">
              <w:rPr>
                <w:rFonts w:ascii="Times New Roman" w:hAnsi="Times New Roman" w:cs="Times New Roman"/>
                <w:b/>
                <w:color w:val="000000"/>
                <w:sz w:val="24"/>
                <w:szCs w:val="24"/>
                <w:lang w:val="ru-RU"/>
              </w:rPr>
              <w:t>обеспечение</w:t>
            </w:r>
            <w:r w:rsidRPr="00B4464E">
              <w:rPr>
                <w:lang w:val="ru-RU"/>
              </w:rPr>
              <w:t xml:space="preserve"> </w:t>
            </w:r>
            <w:r w:rsidRPr="00B4464E">
              <w:rPr>
                <w:rFonts w:ascii="Times New Roman" w:hAnsi="Times New Roman" w:cs="Times New Roman"/>
                <w:b/>
                <w:color w:val="000000"/>
                <w:sz w:val="24"/>
                <w:szCs w:val="24"/>
                <w:lang w:val="ru-RU"/>
              </w:rPr>
              <w:t>самостоятельной</w:t>
            </w:r>
            <w:r w:rsidRPr="00B4464E">
              <w:rPr>
                <w:lang w:val="ru-RU"/>
              </w:rPr>
              <w:t xml:space="preserve"> </w:t>
            </w:r>
            <w:r w:rsidRPr="00B4464E">
              <w:rPr>
                <w:rFonts w:ascii="Times New Roman" w:hAnsi="Times New Roman" w:cs="Times New Roman"/>
                <w:b/>
                <w:color w:val="000000"/>
                <w:sz w:val="24"/>
                <w:szCs w:val="24"/>
                <w:lang w:val="ru-RU"/>
              </w:rPr>
              <w:t>работы</w:t>
            </w:r>
            <w:r w:rsidRPr="00B4464E">
              <w:rPr>
                <w:lang w:val="ru-RU"/>
              </w:rPr>
              <w:t xml:space="preserve"> </w:t>
            </w:r>
            <w:proofErr w:type="gramStart"/>
            <w:r w:rsidRPr="00B4464E">
              <w:rPr>
                <w:rFonts w:ascii="Times New Roman" w:hAnsi="Times New Roman" w:cs="Times New Roman"/>
                <w:b/>
                <w:color w:val="000000"/>
                <w:sz w:val="24"/>
                <w:szCs w:val="24"/>
                <w:lang w:val="ru-RU"/>
              </w:rPr>
              <w:t>обучающихся</w:t>
            </w:r>
            <w:proofErr w:type="gramEnd"/>
            <w:r w:rsidRPr="00B4464E">
              <w:rPr>
                <w:lang w:val="ru-RU"/>
              </w:rPr>
              <w:t xml:space="preserve"> </w:t>
            </w:r>
          </w:p>
        </w:tc>
      </w:tr>
      <w:tr w:rsidR="004A13AA">
        <w:trPr>
          <w:trHeight w:hRule="exact" w:val="285"/>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4A13AA">
        <w:trPr>
          <w:trHeight w:hRule="exact" w:val="138"/>
        </w:trPr>
        <w:tc>
          <w:tcPr>
            <w:tcW w:w="9357" w:type="dxa"/>
          </w:tcPr>
          <w:p w:rsidR="004A13AA" w:rsidRDefault="004A13AA"/>
        </w:tc>
      </w:tr>
      <w:tr w:rsidR="004A13AA" w:rsidRPr="00591D3A">
        <w:trPr>
          <w:trHeight w:hRule="exact" w:val="285"/>
        </w:trPr>
        <w:tc>
          <w:tcPr>
            <w:tcW w:w="9370" w:type="dxa"/>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7</w:t>
            </w:r>
            <w:r w:rsidRPr="00B4464E">
              <w:rPr>
                <w:lang w:val="ru-RU"/>
              </w:rPr>
              <w:t xml:space="preserve"> </w:t>
            </w:r>
            <w:r w:rsidRPr="00B4464E">
              <w:rPr>
                <w:rFonts w:ascii="Times New Roman" w:hAnsi="Times New Roman" w:cs="Times New Roman"/>
                <w:b/>
                <w:color w:val="000000"/>
                <w:sz w:val="24"/>
                <w:szCs w:val="24"/>
                <w:lang w:val="ru-RU"/>
              </w:rPr>
              <w:t>Оценочные</w:t>
            </w:r>
            <w:r w:rsidRPr="00B4464E">
              <w:rPr>
                <w:lang w:val="ru-RU"/>
              </w:rPr>
              <w:t xml:space="preserve"> </w:t>
            </w:r>
            <w:r w:rsidRPr="00B4464E">
              <w:rPr>
                <w:rFonts w:ascii="Times New Roman" w:hAnsi="Times New Roman" w:cs="Times New Roman"/>
                <w:b/>
                <w:color w:val="000000"/>
                <w:sz w:val="24"/>
                <w:szCs w:val="24"/>
                <w:lang w:val="ru-RU"/>
              </w:rPr>
              <w:t>средства</w:t>
            </w:r>
            <w:r w:rsidRPr="00B4464E">
              <w:rPr>
                <w:lang w:val="ru-RU"/>
              </w:rPr>
              <w:t xml:space="preserve"> </w:t>
            </w:r>
            <w:r w:rsidRPr="00B4464E">
              <w:rPr>
                <w:rFonts w:ascii="Times New Roman" w:hAnsi="Times New Roman" w:cs="Times New Roman"/>
                <w:b/>
                <w:color w:val="000000"/>
                <w:sz w:val="24"/>
                <w:szCs w:val="24"/>
                <w:lang w:val="ru-RU"/>
              </w:rPr>
              <w:t>для</w:t>
            </w:r>
            <w:r w:rsidRPr="00B4464E">
              <w:rPr>
                <w:lang w:val="ru-RU"/>
              </w:rPr>
              <w:t xml:space="preserve"> </w:t>
            </w:r>
            <w:r w:rsidRPr="00B4464E">
              <w:rPr>
                <w:rFonts w:ascii="Times New Roman" w:hAnsi="Times New Roman" w:cs="Times New Roman"/>
                <w:b/>
                <w:color w:val="000000"/>
                <w:sz w:val="24"/>
                <w:szCs w:val="24"/>
                <w:lang w:val="ru-RU"/>
              </w:rPr>
              <w:t>проведения</w:t>
            </w:r>
            <w:r w:rsidRPr="00B4464E">
              <w:rPr>
                <w:lang w:val="ru-RU"/>
              </w:rPr>
              <w:t xml:space="preserve"> </w:t>
            </w:r>
            <w:r w:rsidRPr="00B4464E">
              <w:rPr>
                <w:rFonts w:ascii="Times New Roman" w:hAnsi="Times New Roman" w:cs="Times New Roman"/>
                <w:b/>
                <w:color w:val="000000"/>
                <w:sz w:val="24"/>
                <w:szCs w:val="24"/>
                <w:lang w:val="ru-RU"/>
              </w:rPr>
              <w:t>промежуточной</w:t>
            </w:r>
            <w:r w:rsidRPr="00B4464E">
              <w:rPr>
                <w:lang w:val="ru-RU"/>
              </w:rPr>
              <w:t xml:space="preserve"> </w:t>
            </w:r>
            <w:r w:rsidRPr="00B4464E">
              <w:rPr>
                <w:rFonts w:ascii="Times New Roman" w:hAnsi="Times New Roman" w:cs="Times New Roman"/>
                <w:b/>
                <w:color w:val="000000"/>
                <w:sz w:val="24"/>
                <w:szCs w:val="24"/>
                <w:lang w:val="ru-RU"/>
              </w:rPr>
              <w:t>аттестации</w:t>
            </w:r>
            <w:r w:rsidRPr="00B4464E">
              <w:rPr>
                <w:lang w:val="ru-RU"/>
              </w:rPr>
              <w:t xml:space="preserve"> </w:t>
            </w:r>
          </w:p>
        </w:tc>
      </w:tr>
      <w:tr w:rsidR="004A13AA">
        <w:trPr>
          <w:trHeight w:hRule="exact" w:val="285"/>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4A13AA">
        <w:trPr>
          <w:trHeight w:hRule="exact" w:val="138"/>
        </w:trPr>
        <w:tc>
          <w:tcPr>
            <w:tcW w:w="9357" w:type="dxa"/>
          </w:tcPr>
          <w:p w:rsidR="004A13AA" w:rsidRDefault="004A13AA"/>
        </w:tc>
      </w:tr>
      <w:tr w:rsidR="004A13AA" w:rsidRPr="00591D3A">
        <w:trPr>
          <w:trHeight w:hRule="exact" w:val="277"/>
        </w:trPr>
        <w:tc>
          <w:tcPr>
            <w:tcW w:w="9370" w:type="dxa"/>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8</w:t>
            </w:r>
            <w:r w:rsidRPr="00B4464E">
              <w:rPr>
                <w:lang w:val="ru-RU"/>
              </w:rPr>
              <w:t xml:space="preserve"> </w:t>
            </w:r>
            <w:r w:rsidRPr="00B4464E">
              <w:rPr>
                <w:rFonts w:ascii="Times New Roman" w:hAnsi="Times New Roman" w:cs="Times New Roman"/>
                <w:b/>
                <w:color w:val="000000"/>
                <w:sz w:val="24"/>
                <w:szCs w:val="24"/>
                <w:lang w:val="ru-RU"/>
              </w:rPr>
              <w:t>Учебно-методическое</w:t>
            </w:r>
            <w:r w:rsidRPr="00B4464E">
              <w:rPr>
                <w:lang w:val="ru-RU"/>
              </w:rPr>
              <w:t xml:space="preserve"> </w:t>
            </w:r>
            <w:r w:rsidRPr="00B4464E">
              <w:rPr>
                <w:rFonts w:ascii="Times New Roman" w:hAnsi="Times New Roman" w:cs="Times New Roman"/>
                <w:b/>
                <w:color w:val="000000"/>
                <w:sz w:val="24"/>
                <w:szCs w:val="24"/>
                <w:lang w:val="ru-RU"/>
              </w:rPr>
              <w:t>и</w:t>
            </w:r>
            <w:r w:rsidRPr="00B4464E">
              <w:rPr>
                <w:lang w:val="ru-RU"/>
              </w:rPr>
              <w:t xml:space="preserve"> </w:t>
            </w:r>
            <w:r w:rsidRPr="00B4464E">
              <w:rPr>
                <w:rFonts w:ascii="Times New Roman" w:hAnsi="Times New Roman" w:cs="Times New Roman"/>
                <w:b/>
                <w:color w:val="000000"/>
                <w:sz w:val="24"/>
                <w:szCs w:val="24"/>
                <w:lang w:val="ru-RU"/>
              </w:rPr>
              <w:t>информационное</w:t>
            </w:r>
            <w:r w:rsidRPr="00B4464E">
              <w:rPr>
                <w:lang w:val="ru-RU"/>
              </w:rPr>
              <w:t xml:space="preserve"> </w:t>
            </w:r>
            <w:r w:rsidRPr="00B4464E">
              <w:rPr>
                <w:rFonts w:ascii="Times New Roman" w:hAnsi="Times New Roman" w:cs="Times New Roman"/>
                <w:b/>
                <w:color w:val="000000"/>
                <w:sz w:val="24"/>
                <w:szCs w:val="24"/>
                <w:lang w:val="ru-RU"/>
              </w:rPr>
              <w:t>обеспечение</w:t>
            </w:r>
            <w:r w:rsidRPr="00B4464E">
              <w:rPr>
                <w:lang w:val="ru-RU"/>
              </w:rPr>
              <w:t xml:space="preserve"> </w:t>
            </w:r>
            <w:r w:rsidRPr="00B4464E">
              <w:rPr>
                <w:rFonts w:ascii="Times New Roman" w:hAnsi="Times New Roman" w:cs="Times New Roman"/>
                <w:b/>
                <w:color w:val="000000"/>
                <w:sz w:val="24"/>
                <w:szCs w:val="24"/>
                <w:lang w:val="ru-RU"/>
              </w:rPr>
              <w:t>дисциплины</w:t>
            </w:r>
            <w:r w:rsidRPr="00B4464E">
              <w:rPr>
                <w:lang w:val="ru-RU"/>
              </w:rPr>
              <w:t xml:space="preserve"> </w:t>
            </w:r>
            <w:r w:rsidRPr="00B4464E">
              <w:rPr>
                <w:rFonts w:ascii="Times New Roman" w:hAnsi="Times New Roman" w:cs="Times New Roman"/>
                <w:b/>
                <w:color w:val="000000"/>
                <w:sz w:val="24"/>
                <w:szCs w:val="24"/>
                <w:lang w:val="ru-RU"/>
              </w:rPr>
              <w:t>(модуля)</w:t>
            </w:r>
            <w:r w:rsidRPr="00B4464E">
              <w:rPr>
                <w:lang w:val="ru-RU"/>
              </w:rPr>
              <w:t xml:space="preserve"> </w:t>
            </w:r>
          </w:p>
        </w:tc>
      </w:tr>
      <w:tr w:rsidR="004A13AA">
        <w:trPr>
          <w:trHeight w:hRule="exact" w:val="277"/>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A13AA" w:rsidRPr="00591D3A">
        <w:trPr>
          <w:trHeight w:hRule="exact" w:val="9758"/>
        </w:trPr>
        <w:tc>
          <w:tcPr>
            <w:tcW w:w="9370" w:type="dxa"/>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lastRenderedPageBreak/>
              <w:t>Английский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Асташова,</w:t>
            </w:r>
            <w:r w:rsidRPr="00B4464E">
              <w:rPr>
                <w:lang w:val="ru-RU"/>
              </w:rPr>
              <w:t xml:space="preserve"> </w:t>
            </w:r>
            <w:r w:rsidRPr="00B4464E">
              <w:rPr>
                <w:rFonts w:ascii="Times New Roman" w:hAnsi="Times New Roman" w:cs="Times New Roman"/>
                <w:color w:val="000000"/>
                <w:sz w:val="24"/>
                <w:szCs w:val="24"/>
                <w:lang w:val="ru-RU"/>
              </w:rPr>
              <w:t>Г.</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Pr>
                <w:rFonts w:ascii="Times New Roman" w:hAnsi="Times New Roman" w:cs="Times New Roman"/>
                <w:color w:val="000000"/>
                <w:sz w:val="24"/>
                <w:szCs w:val="24"/>
              </w:rPr>
              <w:t>Master</w:t>
            </w:r>
            <w:r w:rsidRPr="00B4464E">
              <w:rPr>
                <w:lang w:val="ru-RU"/>
              </w:rPr>
              <w:t xml:space="preserve"> </w:t>
            </w:r>
            <w:r>
              <w:rPr>
                <w:rFonts w:ascii="Times New Roman" w:hAnsi="Times New Roman" w:cs="Times New Roman"/>
                <w:color w:val="000000"/>
                <w:sz w:val="24"/>
                <w:szCs w:val="24"/>
              </w:rPr>
              <w:t>Your</w:t>
            </w:r>
            <w:r w:rsidRPr="00B4464E">
              <w:rPr>
                <w:lang w:val="ru-RU"/>
              </w:rPr>
              <w:t xml:space="preserve"> </w:t>
            </w:r>
            <w:r>
              <w:rPr>
                <w:rFonts w:ascii="Times New Roman" w:hAnsi="Times New Roman" w:cs="Times New Roman"/>
                <w:color w:val="000000"/>
                <w:sz w:val="24"/>
                <w:szCs w:val="24"/>
              </w:rPr>
              <w:t>English</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Г.</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Асташова,</w:t>
            </w:r>
            <w:r w:rsidRPr="00B4464E">
              <w:rPr>
                <w:lang w:val="ru-RU"/>
              </w:rPr>
              <w:t xml:space="preserve"> </w:t>
            </w:r>
            <w:r w:rsidRPr="00B4464E">
              <w:rPr>
                <w:rFonts w:ascii="Times New Roman" w:hAnsi="Times New Roman" w:cs="Times New Roman"/>
                <w:color w:val="000000"/>
                <w:sz w:val="24"/>
                <w:szCs w:val="24"/>
                <w:lang w:val="ru-RU"/>
              </w:rPr>
              <w:t>Ю.</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Савинова,</w:t>
            </w:r>
            <w:r w:rsidRPr="00B4464E">
              <w:rPr>
                <w:lang w:val="ru-RU"/>
              </w:rPr>
              <w:t xml:space="preserve"> </w:t>
            </w:r>
            <w:r w:rsidRPr="00B4464E">
              <w:rPr>
                <w:rFonts w:ascii="Times New Roman" w:hAnsi="Times New Roman" w:cs="Times New Roman"/>
                <w:color w:val="000000"/>
                <w:sz w:val="24"/>
                <w:szCs w:val="24"/>
                <w:lang w:val="ru-RU"/>
              </w:rPr>
              <w:t>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Суворова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2017.</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0%93.%20%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Master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your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English</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0%93.%20%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proofErr w:type="gramEnd"/>
            <w:r w:rsidRPr="00B4464E">
              <w:rPr>
                <w:rFonts w:ascii="Times New Roman" w:hAnsi="Times New Roman" w:cs="Times New Roman"/>
                <w:color w:val="000000"/>
                <w:sz w:val="24"/>
                <w:szCs w:val="24"/>
                <w:lang w:val="ru-RU"/>
              </w:rPr>
              <w:t>%92.%20</w:t>
            </w:r>
            <w:r>
              <w:rPr>
                <w:rFonts w:ascii="Times New Roman" w:hAnsi="Times New Roman" w:cs="Times New Roman"/>
                <w:color w:val="000000"/>
                <w:sz w:val="24"/>
                <w:szCs w:val="24"/>
              </w:rPr>
              <w:t>Master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your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English</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Немецкий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Дроздова,</w:t>
            </w:r>
            <w:r w:rsidRPr="00B4464E">
              <w:rPr>
                <w:lang w:val="ru-RU"/>
              </w:rPr>
              <w:t xml:space="preserve"> </w:t>
            </w:r>
            <w:r w:rsidRPr="00B4464E">
              <w:rPr>
                <w:rFonts w:ascii="Times New Roman" w:hAnsi="Times New Roman" w:cs="Times New Roman"/>
                <w:color w:val="000000"/>
                <w:sz w:val="24"/>
                <w:szCs w:val="24"/>
                <w:lang w:val="ru-RU"/>
              </w:rPr>
              <w:t>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spellStart"/>
            <w:r>
              <w:rPr>
                <w:rFonts w:ascii="Times New Roman" w:hAnsi="Times New Roman" w:cs="Times New Roman"/>
                <w:color w:val="000000"/>
                <w:sz w:val="24"/>
                <w:szCs w:val="24"/>
              </w:rPr>
              <w:t>Reisen</w:t>
            </w:r>
            <w:proofErr w:type="spellEnd"/>
            <w:r w:rsidRPr="00B4464E">
              <w:rPr>
                <w:lang w:val="ru-RU"/>
              </w:rPr>
              <w:t xml:space="preserve"> </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Давайте</w:t>
            </w:r>
            <w:r w:rsidRPr="00B4464E">
              <w:rPr>
                <w:lang w:val="ru-RU"/>
              </w:rPr>
              <w:t xml:space="preserve"> </w:t>
            </w:r>
            <w:r w:rsidRPr="00B4464E">
              <w:rPr>
                <w:rFonts w:ascii="Times New Roman" w:hAnsi="Times New Roman" w:cs="Times New Roman"/>
                <w:color w:val="000000"/>
                <w:sz w:val="24"/>
                <w:szCs w:val="24"/>
                <w:lang w:val="ru-RU"/>
              </w:rPr>
              <w:t>путешествовать</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учебно-методическое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Дроздова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proofErr w:type="spellStart"/>
            <w:r>
              <w:rPr>
                <w:rFonts w:ascii="Times New Roman" w:hAnsi="Times New Roman" w:cs="Times New Roman"/>
                <w:color w:val="000000"/>
                <w:sz w:val="24"/>
                <w:szCs w:val="24"/>
              </w:rPr>
              <w:t>Reisen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proofErr w:type="gramEnd"/>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proofErr w:type="spellStart"/>
            <w:r>
              <w:rPr>
                <w:rFonts w:ascii="Times New Roman" w:hAnsi="Times New Roman" w:cs="Times New Roman"/>
                <w:color w:val="000000"/>
                <w:sz w:val="24"/>
                <w:szCs w:val="24"/>
              </w:rPr>
              <w:t>Reisen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2.</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Pr>
                <w:rFonts w:ascii="Times New Roman" w:hAnsi="Times New Roman" w:cs="Times New Roman"/>
                <w:color w:val="000000"/>
                <w:sz w:val="24"/>
                <w:szCs w:val="24"/>
              </w:rPr>
              <w:t>Deutsche</w:t>
            </w:r>
            <w:r w:rsidRPr="00B4464E">
              <w:rPr>
                <w:lang w:val="ru-RU"/>
              </w:rPr>
              <w:t xml:space="preserve"> </w:t>
            </w:r>
            <w:r>
              <w:rPr>
                <w:rFonts w:ascii="Times New Roman" w:hAnsi="Times New Roman" w:cs="Times New Roman"/>
                <w:color w:val="000000"/>
                <w:sz w:val="24"/>
                <w:szCs w:val="24"/>
              </w:rPr>
              <w:t>Grammatik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einfach</w:t>
            </w:r>
            <w:proofErr w:type="spellEnd"/>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Харитонова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spellStart"/>
            <w:r w:rsidRPr="00B4464E">
              <w:rPr>
                <w:rFonts w:ascii="Times New Roman" w:hAnsi="Times New Roman" w:cs="Times New Roman"/>
                <w:color w:val="000000"/>
                <w:sz w:val="24"/>
                <w:szCs w:val="24"/>
                <w:lang w:val="ru-RU"/>
              </w:rPr>
              <w:t>Магнитиогорск</w:t>
            </w:r>
            <w:proofErr w:type="spellEnd"/>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0%98.%20</w:t>
            </w:r>
            <w:r>
              <w:rPr>
                <w:rFonts w:ascii="Times New Roman" w:hAnsi="Times New Roman" w:cs="Times New Roman"/>
                <w:color w:val="000000"/>
                <w:sz w:val="24"/>
                <w:szCs w:val="24"/>
              </w:rPr>
              <w:t>Deutsche</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Grammatik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einfach</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0%98.%20</w:t>
            </w:r>
            <w:r>
              <w:rPr>
                <w:rFonts w:ascii="Times New Roman" w:hAnsi="Times New Roman" w:cs="Times New Roman"/>
                <w:color w:val="000000"/>
                <w:sz w:val="24"/>
                <w:szCs w:val="24"/>
              </w:rPr>
              <w:t>Deutsche</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Grammatik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einfach</w:t>
            </w:r>
            <w:proofErr w:type="spellEnd"/>
            <w:r w:rsidRPr="00B4464E">
              <w:rPr>
                <w:rFonts w:ascii="Times New Roman" w:hAnsi="Times New Roman" w:cs="Times New Roman"/>
                <w:color w:val="000000"/>
                <w:sz w:val="24"/>
                <w:szCs w:val="24"/>
                <w:lang w:val="ru-RU"/>
              </w:rPr>
              <w:t>Английский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roofErr w:type="gramEnd"/>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Асташова,</w:t>
            </w:r>
            <w:r w:rsidRPr="00B4464E">
              <w:rPr>
                <w:lang w:val="ru-RU"/>
              </w:rPr>
              <w:t xml:space="preserve"> </w:t>
            </w:r>
            <w:r w:rsidRPr="00B4464E">
              <w:rPr>
                <w:rFonts w:ascii="Times New Roman" w:hAnsi="Times New Roman" w:cs="Times New Roman"/>
                <w:color w:val="000000"/>
                <w:sz w:val="24"/>
                <w:szCs w:val="24"/>
                <w:lang w:val="ru-RU"/>
              </w:rPr>
              <w:t>Г.</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Pr>
                <w:rFonts w:ascii="Times New Roman" w:hAnsi="Times New Roman" w:cs="Times New Roman"/>
                <w:color w:val="000000"/>
                <w:sz w:val="24"/>
                <w:szCs w:val="24"/>
              </w:rPr>
              <w:t>Master</w:t>
            </w:r>
            <w:r w:rsidRPr="00B4464E">
              <w:rPr>
                <w:lang w:val="ru-RU"/>
              </w:rPr>
              <w:t xml:space="preserve"> </w:t>
            </w:r>
            <w:r>
              <w:rPr>
                <w:rFonts w:ascii="Times New Roman" w:hAnsi="Times New Roman" w:cs="Times New Roman"/>
                <w:color w:val="000000"/>
                <w:sz w:val="24"/>
                <w:szCs w:val="24"/>
              </w:rPr>
              <w:t>Your</w:t>
            </w:r>
            <w:r w:rsidRPr="00B4464E">
              <w:rPr>
                <w:lang w:val="ru-RU"/>
              </w:rPr>
              <w:t xml:space="preserve"> </w:t>
            </w:r>
            <w:r>
              <w:rPr>
                <w:rFonts w:ascii="Times New Roman" w:hAnsi="Times New Roman" w:cs="Times New Roman"/>
                <w:color w:val="000000"/>
                <w:sz w:val="24"/>
                <w:szCs w:val="24"/>
              </w:rPr>
              <w:t>English</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Г.</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Асташова,</w:t>
            </w:r>
            <w:r w:rsidRPr="00B4464E">
              <w:rPr>
                <w:lang w:val="ru-RU"/>
              </w:rPr>
              <w:t xml:space="preserve"> </w:t>
            </w:r>
            <w:r w:rsidRPr="00B4464E">
              <w:rPr>
                <w:rFonts w:ascii="Times New Roman" w:hAnsi="Times New Roman" w:cs="Times New Roman"/>
                <w:color w:val="000000"/>
                <w:sz w:val="24"/>
                <w:szCs w:val="24"/>
                <w:lang w:val="ru-RU"/>
              </w:rPr>
              <w:t>Ю.</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Савинова,</w:t>
            </w:r>
            <w:r w:rsidRPr="00B4464E">
              <w:rPr>
                <w:lang w:val="ru-RU"/>
              </w:rPr>
              <w:t xml:space="preserve"> </w:t>
            </w:r>
            <w:r w:rsidRPr="00B4464E">
              <w:rPr>
                <w:rFonts w:ascii="Times New Roman" w:hAnsi="Times New Roman" w:cs="Times New Roman"/>
                <w:color w:val="000000"/>
                <w:sz w:val="24"/>
                <w:szCs w:val="24"/>
                <w:lang w:val="ru-RU"/>
              </w:rPr>
              <w:t>Е.</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Суворова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2017.</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0%93.%20%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Master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your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English</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0%93.%20%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proofErr w:type="gramEnd"/>
            <w:r w:rsidRPr="00B4464E">
              <w:rPr>
                <w:rFonts w:ascii="Times New Roman" w:hAnsi="Times New Roman" w:cs="Times New Roman"/>
                <w:color w:val="000000"/>
                <w:sz w:val="24"/>
                <w:szCs w:val="24"/>
                <w:lang w:val="ru-RU"/>
              </w:rPr>
              <w:t>%92.%20</w:t>
            </w:r>
            <w:r>
              <w:rPr>
                <w:rFonts w:ascii="Times New Roman" w:hAnsi="Times New Roman" w:cs="Times New Roman"/>
                <w:color w:val="000000"/>
                <w:sz w:val="24"/>
                <w:szCs w:val="24"/>
              </w:rPr>
              <w:t>Master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your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English</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Немецкий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Дроздова,</w:t>
            </w:r>
            <w:r w:rsidRPr="00B4464E">
              <w:rPr>
                <w:lang w:val="ru-RU"/>
              </w:rPr>
              <w:t xml:space="preserve"> </w:t>
            </w:r>
            <w:r w:rsidRPr="00B4464E">
              <w:rPr>
                <w:rFonts w:ascii="Times New Roman" w:hAnsi="Times New Roman" w:cs="Times New Roman"/>
                <w:color w:val="000000"/>
                <w:sz w:val="24"/>
                <w:szCs w:val="24"/>
                <w:lang w:val="ru-RU"/>
              </w:rPr>
              <w:t>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spellStart"/>
            <w:r>
              <w:rPr>
                <w:rFonts w:ascii="Times New Roman" w:hAnsi="Times New Roman" w:cs="Times New Roman"/>
                <w:color w:val="000000"/>
                <w:sz w:val="24"/>
                <w:szCs w:val="24"/>
              </w:rPr>
              <w:t>Reisen</w:t>
            </w:r>
            <w:proofErr w:type="spellEnd"/>
            <w:r w:rsidRPr="00B4464E">
              <w:rPr>
                <w:lang w:val="ru-RU"/>
              </w:rPr>
              <w:t xml:space="preserve"> </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Давайте</w:t>
            </w:r>
            <w:r w:rsidRPr="00B4464E">
              <w:rPr>
                <w:lang w:val="ru-RU"/>
              </w:rPr>
              <w:t xml:space="preserve"> </w:t>
            </w:r>
            <w:r w:rsidRPr="00B4464E">
              <w:rPr>
                <w:rFonts w:ascii="Times New Roman" w:hAnsi="Times New Roman" w:cs="Times New Roman"/>
                <w:color w:val="000000"/>
                <w:sz w:val="24"/>
                <w:szCs w:val="24"/>
                <w:lang w:val="ru-RU"/>
              </w:rPr>
              <w:t>путешествовать</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учебно-методическое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Т.</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Дроздова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proofErr w:type="spellStart"/>
            <w:r>
              <w:rPr>
                <w:rFonts w:ascii="Times New Roman" w:hAnsi="Times New Roman" w:cs="Times New Roman"/>
                <w:color w:val="000000"/>
                <w:sz w:val="24"/>
                <w:szCs w:val="24"/>
              </w:rPr>
              <w:t>Reisen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proofErr w:type="gramEnd"/>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proofErr w:type="spellStart"/>
            <w:r>
              <w:rPr>
                <w:rFonts w:ascii="Times New Roman" w:hAnsi="Times New Roman" w:cs="Times New Roman"/>
                <w:color w:val="000000"/>
                <w:sz w:val="24"/>
                <w:szCs w:val="24"/>
              </w:rPr>
              <w:t>Reisen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wir</w:t>
            </w:r>
            <w:proofErr w:type="spellEnd"/>
            <w:r w:rsidRPr="00B4464E">
              <w:rPr>
                <w:rFonts w:ascii="Times New Roman" w:hAnsi="Times New Roman" w:cs="Times New Roman"/>
                <w:color w:val="000000"/>
                <w:sz w:val="24"/>
                <w:szCs w:val="24"/>
                <w:lang w:val="ru-RU"/>
              </w:rPr>
              <w:t>!%20-%20%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2.</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Pr>
                <w:rFonts w:ascii="Times New Roman" w:hAnsi="Times New Roman" w:cs="Times New Roman"/>
                <w:color w:val="000000"/>
                <w:sz w:val="24"/>
                <w:szCs w:val="24"/>
              </w:rPr>
              <w:t>Deutsche</w:t>
            </w:r>
            <w:r w:rsidRPr="00B4464E">
              <w:rPr>
                <w:lang w:val="ru-RU"/>
              </w:rPr>
              <w:t xml:space="preserve"> </w:t>
            </w:r>
            <w:r>
              <w:rPr>
                <w:rFonts w:ascii="Times New Roman" w:hAnsi="Times New Roman" w:cs="Times New Roman"/>
                <w:color w:val="000000"/>
                <w:sz w:val="24"/>
                <w:szCs w:val="24"/>
              </w:rPr>
              <w:t>Grammatik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einfach</w:t>
            </w:r>
            <w:proofErr w:type="spellEnd"/>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Харитонова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spellStart"/>
            <w:r w:rsidRPr="00B4464E">
              <w:rPr>
                <w:rFonts w:ascii="Times New Roman" w:hAnsi="Times New Roman" w:cs="Times New Roman"/>
                <w:color w:val="000000"/>
                <w:sz w:val="24"/>
                <w:szCs w:val="24"/>
                <w:lang w:val="ru-RU"/>
              </w:rPr>
              <w:t>Магнитиогорск</w:t>
            </w:r>
            <w:proofErr w:type="spellEnd"/>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0%98.%20</w:t>
            </w:r>
            <w:r>
              <w:rPr>
                <w:rFonts w:ascii="Times New Roman" w:hAnsi="Times New Roman" w:cs="Times New Roman"/>
                <w:color w:val="000000"/>
                <w:sz w:val="24"/>
                <w:szCs w:val="24"/>
              </w:rPr>
              <w:t>Deutsche</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Grammatik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einfach</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w:t>
            </w:r>
            <w:r w:rsidRPr="00B4464E">
              <w:rPr>
                <w:lang w:val="ru-RU"/>
              </w:rPr>
              <w:t xml:space="preserve"> </w:t>
            </w:r>
          </w:p>
        </w:tc>
      </w:tr>
      <w:tr w:rsidR="004A13AA" w:rsidRPr="00591D3A">
        <w:trPr>
          <w:trHeight w:hRule="exact" w:val="138"/>
        </w:trPr>
        <w:tc>
          <w:tcPr>
            <w:tcW w:w="9357" w:type="dxa"/>
          </w:tcPr>
          <w:p w:rsidR="004A13AA" w:rsidRPr="00B4464E" w:rsidRDefault="004A13AA">
            <w:pPr>
              <w:rPr>
                <w:lang w:val="ru-RU"/>
              </w:rPr>
            </w:pPr>
          </w:p>
        </w:tc>
      </w:tr>
      <w:tr w:rsidR="004A13AA">
        <w:trPr>
          <w:trHeight w:hRule="exact" w:val="285"/>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4A13AA">
        <w:trPr>
          <w:trHeight w:hRule="exact" w:val="486"/>
        </w:trPr>
        <w:tc>
          <w:tcPr>
            <w:tcW w:w="9370" w:type="dxa"/>
            <w:shd w:val="clear" w:color="000000" w:fill="FFFFFF"/>
            <w:tcMar>
              <w:left w:w="34" w:type="dxa"/>
              <w:right w:w="34" w:type="dxa"/>
            </w:tcMar>
          </w:tcPr>
          <w:p w:rsidR="004A13AA" w:rsidRDefault="00D91CDD">
            <w:pPr>
              <w:spacing w:after="0" w:line="240" w:lineRule="auto"/>
              <w:ind w:firstLine="756"/>
              <w:jc w:val="both"/>
              <w:rPr>
                <w:sz w:val="24"/>
                <w:szCs w:val="24"/>
              </w:rPr>
            </w:pPr>
            <w:proofErr w:type="spellStart"/>
            <w:r>
              <w:rPr>
                <w:rFonts w:ascii="Times New Roman" w:hAnsi="Times New Roman" w:cs="Times New Roman"/>
                <w:color w:val="000000"/>
                <w:sz w:val="24"/>
                <w:szCs w:val="24"/>
              </w:rPr>
              <w:t>Английский</w:t>
            </w:r>
            <w:proofErr w:type="spellEnd"/>
            <w:r>
              <w:t xml:space="preserve"> </w:t>
            </w:r>
            <w:proofErr w:type="spellStart"/>
            <w:r>
              <w:rPr>
                <w:rFonts w:ascii="Times New Roman" w:hAnsi="Times New Roman" w:cs="Times New Roman"/>
                <w:color w:val="000000"/>
                <w:sz w:val="24"/>
                <w:szCs w:val="24"/>
              </w:rPr>
              <w:t>язык</w:t>
            </w:r>
            <w:proofErr w:type="spellEnd"/>
            <w:r>
              <w:rPr>
                <w:rFonts w:ascii="Times New Roman" w:hAnsi="Times New Roman" w:cs="Times New Roman"/>
                <w:color w:val="000000"/>
                <w:sz w:val="24"/>
                <w:szCs w:val="24"/>
              </w:rPr>
              <w:t>:</w:t>
            </w:r>
            <w:r>
              <w:t xml:space="preserve"> </w:t>
            </w:r>
          </w:p>
        </w:tc>
      </w:tr>
    </w:tbl>
    <w:p w:rsidR="004A13AA" w:rsidRDefault="00D91CDD">
      <w:pPr>
        <w:rPr>
          <w:sz w:val="0"/>
          <w:szCs w:val="0"/>
        </w:rPr>
      </w:pPr>
      <w:r>
        <w:br w:type="page"/>
      </w:r>
    </w:p>
    <w:tbl>
      <w:tblPr>
        <w:tblW w:w="0" w:type="auto"/>
        <w:tblCellMar>
          <w:left w:w="0" w:type="dxa"/>
          <w:right w:w="0" w:type="dxa"/>
        </w:tblCellMar>
        <w:tblLook w:val="04A0"/>
      </w:tblPr>
      <w:tblGrid>
        <w:gridCol w:w="117"/>
        <w:gridCol w:w="486"/>
        <w:gridCol w:w="109"/>
        <w:gridCol w:w="3383"/>
        <w:gridCol w:w="2189"/>
        <w:gridCol w:w="3046"/>
        <w:gridCol w:w="50"/>
        <w:gridCol w:w="184"/>
        <w:gridCol w:w="6007"/>
        <w:gridCol w:w="203"/>
      </w:tblGrid>
      <w:tr w:rsidR="004A13AA" w:rsidRPr="00591D3A" w:rsidTr="00E65E1D">
        <w:trPr>
          <w:trHeight w:hRule="exact" w:val="3546"/>
        </w:trPr>
        <w:tc>
          <w:tcPr>
            <w:tcW w:w="9536" w:type="dxa"/>
            <w:gridSpan w:val="10"/>
            <w:shd w:val="clear" w:color="000000" w:fill="FFFFFF"/>
            <w:tcMar>
              <w:left w:w="34" w:type="dxa"/>
              <w:right w:w="34" w:type="dxa"/>
            </w:tcMar>
          </w:tcPr>
          <w:p w:rsidR="004A13AA" w:rsidRPr="00B4464E" w:rsidRDefault="00D91CDD">
            <w:pPr>
              <w:spacing w:after="0" w:line="240" w:lineRule="auto"/>
              <w:jc w:val="both"/>
              <w:rPr>
                <w:sz w:val="24"/>
                <w:szCs w:val="24"/>
                <w:lang w:val="ru-RU"/>
              </w:rPr>
            </w:pPr>
            <w:r w:rsidRPr="00B4464E">
              <w:rPr>
                <w:lang w:val="ru-RU"/>
              </w:rPr>
              <w:lastRenderedPageBreak/>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Бутова</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Pr>
                <w:rFonts w:ascii="Times New Roman" w:hAnsi="Times New Roman" w:cs="Times New Roman"/>
                <w:color w:val="000000"/>
                <w:sz w:val="24"/>
                <w:szCs w:val="24"/>
              </w:rPr>
              <w:t>Read</w:t>
            </w:r>
            <w:r w:rsidRPr="00B4464E">
              <w:rPr>
                <w:lang w:val="ru-RU"/>
              </w:rPr>
              <w:t xml:space="preserve"> </w:t>
            </w:r>
            <w:r>
              <w:rPr>
                <w:rFonts w:ascii="Times New Roman" w:hAnsi="Times New Roman" w:cs="Times New Roman"/>
                <w:color w:val="000000"/>
                <w:sz w:val="24"/>
                <w:szCs w:val="24"/>
              </w:rPr>
              <w:t>and</w:t>
            </w:r>
            <w:r w:rsidRPr="00B4464E">
              <w:rPr>
                <w:lang w:val="ru-RU"/>
              </w:rPr>
              <w:t xml:space="preserve"> </w:t>
            </w:r>
            <w:r>
              <w:rPr>
                <w:rFonts w:ascii="Times New Roman" w:hAnsi="Times New Roman" w:cs="Times New Roman"/>
                <w:color w:val="000000"/>
                <w:sz w:val="24"/>
                <w:szCs w:val="24"/>
              </w:rPr>
              <w:t>Check</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Бутова,</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Е.</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Ломакина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p>
          <w:p w:rsidR="004A13AA" w:rsidRPr="00B4464E" w:rsidRDefault="00D91CDD">
            <w:pPr>
              <w:spacing w:after="0" w:line="240" w:lineRule="auto"/>
              <w:ind w:firstLine="756"/>
              <w:jc w:val="both"/>
              <w:rPr>
                <w:sz w:val="24"/>
                <w:szCs w:val="24"/>
                <w:lang w:val="ru-RU"/>
              </w:rPr>
            </w:pP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Read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and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Check</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Read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and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Check</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Немецкий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proofErr w:type="spellStart"/>
            <w:r w:rsidRPr="00B4464E">
              <w:rPr>
                <w:rFonts w:ascii="Times New Roman" w:hAnsi="Times New Roman" w:cs="Times New Roman"/>
                <w:color w:val="000000"/>
                <w:sz w:val="24"/>
                <w:szCs w:val="24"/>
                <w:lang w:val="ru-RU"/>
              </w:rPr>
              <w:t>Сарапулова</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Фонетический</w:t>
            </w:r>
            <w:r w:rsidRPr="00B4464E">
              <w:rPr>
                <w:lang w:val="ru-RU"/>
              </w:rPr>
              <w:t xml:space="preserve"> </w:t>
            </w:r>
            <w:r w:rsidRPr="00B4464E">
              <w:rPr>
                <w:rFonts w:ascii="Times New Roman" w:hAnsi="Times New Roman" w:cs="Times New Roman"/>
                <w:color w:val="000000"/>
                <w:sz w:val="24"/>
                <w:szCs w:val="24"/>
                <w:lang w:val="ru-RU"/>
              </w:rPr>
              <w:t>курс</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студентов</w:t>
            </w:r>
            <w:r w:rsidRPr="00B4464E">
              <w:rPr>
                <w:lang w:val="ru-RU"/>
              </w:rPr>
              <w:t xml:space="preserve"> </w:t>
            </w:r>
            <w:r w:rsidRPr="00B4464E">
              <w:rPr>
                <w:rFonts w:ascii="Times New Roman" w:hAnsi="Times New Roman" w:cs="Times New Roman"/>
                <w:color w:val="000000"/>
                <w:sz w:val="24"/>
                <w:szCs w:val="24"/>
                <w:lang w:val="ru-RU"/>
              </w:rPr>
              <w:t>неязыковых</w:t>
            </w:r>
            <w:r w:rsidRPr="00B4464E">
              <w:rPr>
                <w:lang w:val="ru-RU"/>
              </w:rPr>
              <w:t xml:space="preserve"> </w:t>
            </w:r>
            <w:r w:rsidRPr="00B4464E">
              <w:rPr>
                <w:rFonts w:ascii="Times New Roman" w:hAnsi="Times New Roman" w:cs="Times New Roman"/>
                <w:color w:val="000000"/>
                <w:sz w:val="24"/>
                <w:szCs w:val="24"/>
                <w:lang w:val="ru-RU"/>
              </w:rPr>
              <w:t>вузов:</w:t>
            </w:r>
            <w:r w:rsidRPr="00B4464E">
              <w:rPr>
                <w:lang w:val="ru-RU"/>
              </w:rPr>
              <w:t xml:space="preserve"> </w:t>
            </w:r>
            <w:r w:rsidRPr="00B4464E">
              <w:rPr>
                <w:rFonts w:ascii="Times New Roman" w:hAnsi="Times New Roman" w:cs="Times New Roman"/>
                <w:color w:val="000000"/>
                <w:sz w:val="24"/>
                <w:szCs w:val="24"/>
                <w:lang w:val="ru-RU"/>
              </w:rPr>
              <w:t>немецкий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учебное</w:t>
            </w:r>
            <w:r w:rsidRPr="00B4464E">
              <w:rPr>
                <w:lang w:val="ru-RU"/>
              </w:rPr>
              <w:t xml:space="preserve"> </w:t>
            </w:r>
            <w:r w:rsidRPr="00B4464E">
              <w:rPr>
                <w:rFonts w:ascii="Times New Roman" w:hAnsi="Times New Roman" w:cs="Times New Roman"/>
                <w:color w:val="000000"/>
                <w:sz w:val="24"/>
                <w:szCs w:val="24"/>
                <w:lang w:val="ru-RU"/>
              </w:rPr>
              <w:t>пособие</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spellStart"/>
            <w:r w:rsidRPr="00B4464E">
              <w:rPr>
                <w:rFonts w:ascii="Times New Roman" w:hAnsi="Times New Roman" w:cs="Times New Roman"/>
                <w:color w:val="000000"/>
                <w:sz w:val="24"/>
                <w:szCs w:val="24"/>
                <w:lang w:val="ru-RU"/>
              </w:rPr>
              <w:t>Сарапулова</w:t>
            </w:r>
            <w:proofErr w:type="spellEnd"/>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2016.</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proofErr w:type="gramEnd"/>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F</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A</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9%20%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F</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5%</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F</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7</w:t>
            </w:r>
            <w:r w:rsidRPr="00B4464E">
              <w:rPr>
                <w:lang w:val="ru-RU"/>
              </w:rPr>
              <w:t xml:space="preserve"> </w:t>
            </w:r>
          </w:p>
        </w:tc>
      </w:tr>
      <w:tr w:rsidR="004A13AA" w:rsidRPr="00591D3A" w:rsidTr="00E65E1D">
        <w:trPr>
          <w:trHeight w:hRule="exact" w:val="139"/>
        </w:trPr>
        <w:tc>
          <w:tcPr>
            <w:tcW w:w="318" w:type="dxa"/>
            <w:gridSpan w:val="2"/>
          </w:tcPr>
          <w:p w:rsidR="004A13AA" w:rsidRPr="00B4464E" w:rsidRDefault="004A13AA">
            <w:pPr>
              <w:rPr>
                <w:lang w:val="ru-RU"/>
              </w:rPr>
            </w:pPr>
          </w:p>
        </w:tc>
        <w:tc>
          <w:tcPr>
            <w:tcW w:w="2118" w:type="dxa"/>
            <w:gridSpan w:val="2"/>
          </w:tcPr>
          <w:p w:rsidR="004A13AA" w:rsidRPr="00B4464E" w:rsidRDefault="004A13AA">
            <w:pPr>
              <w:rPr>
                <w:lang w:val="ru-RU"/>
              </w:rPr>
            </w:pPr>
          </w:p>
        </w:tc>
        <w:tc>
          <w:tcPr>
            <w:tcW w:w="3216" w:type="dxa"/>
            <w:gridSpan w:val="3"/>
          </w:tcPr>
          <w:p w:rsidR="004A13AA" w:rsidRPr="00B4464E" w:rsidRDefault="004A13AA">
            <w:pPr>
              <w:rPr>
                <w:lang w:val="ru-RU"/>
              </w:rPr>
            </w:pPr>
          </w:p>
        </w:tc>
        <w:tc>
          <w:tcPr>
            <w:tcW w:w="3780" w:type="dxa"/>
            <w:gridSpan w:val="2"/>
          </w:tcPr>
          <w:p w:rsidR="004A13AA" w:rsidRPr="00B4464E" w:rsidRDefault="004A13AA">
            <w:pPr>
              <w:rPr>
                <w:lang w:val="ru-RU"/>
              </w:rPr>
            </w:pPr>
          </w:p>
        </w:tc>
        <w:tc>
          <w:tcPr>
            <w:tcW w:w="105" w:type="dxa"/>
          </w:tcPr>
          <w:p w:rsidR="004A13AA" w:rsidRPr="00B4464E" w:rsidRDefault="004A13AA">
            <w:pPr>
              <w:rPr>
                <w:lang w:val="ru-RU"/>
              </w:rPr>
            </w:pPr>
          </w:p>
        </w:tc>
      </w:tr>
      <w:tr w:rsidR="004A13AA" w:rsidTr="00E65E1D">
        <w:trPr>
          <w:trHeight w:hRule="exact" w:val="286"/>
        </w:trPr>
        <w:tc>
          <w:tcPr>
            <w:tcW w:w="9536" w:type="dxa"/>
            <w:gridSpan w:val="10"/>
            <w:shd w:val="clear" w:color="000000" w:fill="FFFFFF"/>
            <w:tcMar>
              <w:left w:w="34" w:type="dxa"/>
              <w:right w:w="34" w:type="dxa"/>
            </w:tcMar>
          </w:tcPr>
          <w:p w:rsidR="004A13AA" w:rsidRDefault="00D91CDD">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4A13AA" w:rsidRPr="00591D3A" w:rsidTr="00E65E1D">
        <w:trPr>
          <w:trHeight w:hRule="exact" w:val="3546"/>
        </w:trPr>
        <w:tc>
          <w:tcPr>
            <w:tcW w:w="9536" w:type="dxa"/>
            <w:gridSpan w:val="10"/>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Английский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proofErr w:type="spellStart"/>
            <w:r w:rsidRPr="00B4464E">
              <w:rPr>
                <w:rFonts w:ascii="Times New Roman" w:hAnsi="Times New Roman" w:cs="Times New Roman"/>
                <w:color w:val="000000"/>
                <w:sz w:val="24"/>
                <w:szCs w:val="24"/>
                <w:lang w:val="ru-RU"/>
              </w:rPr>
              <w:t>Дёрина</w:t>
            </w:r>
            <w:proofErr w:type="spellEnd"/>
            <w:r w:rsidRPr="00B4464E">
              <w:rPr>
                <w:lang w:val="ru-RU"/>
              </w:rPr>
              <w:t xml:space="preserve"> </w:t>
            </w:r>
            <w:r w:rsidRPr="00B4464E">
              <w:rPr>
                <w:rFonts w:ascii="Times New Roman" w:hAnsi="Times New Roman" w:cs="Times New Roman"/>
                <w:color w:val="000000"/>
                <w:sz w:val="24"/>
                <w:szCs w:val="24"/>
                <w:lang w:val="ru-RU"/>
              </w:rPr>
              <w:t>Н.</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Pr>
                <w:rFonts w:ascii="Times New Roman" w:hAnsi="Times New Roman" w:cs="Times New Roman"/>
                <w:color w:val="000000"/>
                <w:sz w:val="24"/>
                <w:szCs w:val="24"/>
              </w:rPr>
              <w:t>Grammar</w:t>
            </w:r>
            <w:r w:rsidRPr="00B4464E">
              <w:rPr>
                <w:lang w:val="ru-RU"/>
              </w:rPr>
              <w:t xml:space="preserve"> </w:t>
            </w:r>
            <w:r>
              <w:rPr>
                <w:rFonts w:ascii="Times New Roman" w:hAnsi="Times New Roman" w:cs="Times New Roman"/>
                <w:color w:val="000000"/>
                <w:sz w:val="24"/>
                <w:szCs w:val="24"/>
              </w:rPr>
              <w:t>Bank</w:t>
            </w:r>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п</w:t>
            </w:r>
            <w:proofErr w:type="gramEnd"/>
            <w:r w:rsidRPr="00B4464E">
              <w:rPr>
                <w:rFonts w:ascii="Times New Roman" w:hAnsi="Times New Roman" w:cs="Times New Roman"/>
                <w:color w:val="000000"/>
                <w:sz w:val="24"/>
                <w:szCs w:val="24"/>
                <w:lang w:val="ru-RU"/>
              </w:rPr>
              <w:t>рактикум.</w:t>
            </w:r>
            <w:r w:rsidRPr="00B4464E">
              <w:rPr>
                <w:lang w:val="ru-RU"/>
              </w:rPr>
              <w:t xml:space="preserve"> </w:t>
            </w:r>
            <w:r>
              <w:rPr>
                <w:rFonts w:ascii="Times New Roman" w:hAnsi="Times New Roman" w:cs="Times New Roman"/>
                <w:color w:val="000000"/>
                <w:sz w:val="24"/>
                <w:szCs w:val="24"/>
              </w:rPr>
              <w:t>Part</w:t>
            </w:r>
            <w:r w:rsidRPr="00B4464E">
              <w:rPr>
                <w:lang w:val="ru-RU"/>
              </w:rPr>
              <w:t xml:space="preserve"> </w:t>
            </w:r>
            <w:r>
              <w:rPr>
                <w:rFonts w:ascii="Times New Roman" w:hAnsi="Times New Roman" w:cs="Times New Roman"/>
                <w:color w:val="000000"/>
                <w:sz w:val="24"/>
                <w:szCs w:val="24"/>
              </w:rPr>
              <w:t>I</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Н.</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proofErr w:type="spellStart"/>
            <w:r w:rsidRPr="00B4464E">
              <w:rPr>
                <w:rFonts w:ascii="Times New Roman" w:hAnsi="Times New Roman" w:cs="Times New Roman"/>
                <w:color w:val="000000"/>
                <w:sz w:val="24"/>
                <w:szCs w:val="24"/>
                <w:lang w:val="ru-RU"/>
              </w:rPr>
              <w:t>Дёрина</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Т.</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proofErr w:type="gramStart"/>
            <w:r w:rsidRPr="00B4464E">
              <w:rPr>
                <w:rFonts w:ascii="Times New Roman" w:hAnsi="Times New Roman" w:cs="Times New Roman"/>
                <w:color w:val="000000"/>
                <w:sz w:val="24"/>
                <w:szCs w:val="24"/>
                <w:lang w:val="ru-RU"/>
              </w:rPr>
              <w:t>Савинова</w:t>
            </w:r>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2018.</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1%91%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Grammar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Bank</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Part</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I</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1%91%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0%92.%20</w:t>
            </w:r>
            <w:r>
              <w:rPr>
                <w:rFonts w:ascii="Times New Roman" w:hAnsi="Times New Roman" w:cs="Times New Roman"/>
                <w:color w:val="000000"/>
                <w:sz w:val="24"/>
                <w:szCs w:val="24"/>
              </w:rPr>
              <w:t>Grammar</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Bank</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Part</w:t>
            </w:r>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I</w:t>
            </w:r>
            <w:r w:rsidRPr="00B4464E">
              <w:rPr>
                <w:lang w:val="ru-RU"/>
              </w:rPr>
              <w:t xml:space="preserve"> </w:t>
            </w:r>
            <w:proofErr w:type="gramEnd"/>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Немецкий</w:t>
            </w:r>
            <w:r w:rsidRPr="00B4464E">
              <w:rPr>
                <w:lang w:val="ru-RU"/>
              </w:rPr>
              <w:t xml:space="preserve"> </w:t>
            </w:r>
            <w:r w:rsidRPr="00B4464E">
              <w:rPr>
                <w:rFonts w:ascii="Times New Roman" w:hAnsi="Times New Roman" w:cs="Times New Roman"/>
                <w:color w:val="000000"/>
                <w:sz w:val="24"/>
                <w:szCs w:val="24"/>
                <w:lang w:val="ru-RU"/>
              </w:rPr>
              <w:t>язык:</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1.</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Pr>
                <w:rFonts w:ascii="Times New Roman" w:hAnsi="Times New Roman" w:cs="Times New Roman"/>
                <w:color w:val="000000"/>
                <w:sz w:val="24"/>
                <w:szCs w:val="24"/>
              </w:rPr>
              <w:t>Pr</w:t>
            </w:r>
            <w:proofErr w:type="spellStart"/>
            <w:r w:rsidRPr="00B4464E">
              <w:rPr>
                <w:rFonts w:ascii="Times New Roman" w:hAnsi="Times New Roman" w:cs="Times New Roman"/>
                <w:color w:val="000000"/>
                <w:sz w:val="24"/>
                <w:szCs w:val="24"/>
                <w:lang w:val="ru-RU"/>
              </w:rPr>
              <w:t>ü</w:t>
            </w:r>
            <w:proofErr w:type="spellEnd"/>
            <w:r>
              <w:rPr>
                <w:rFonts w:ascii="Times New Roman" w:hAnsi="Times New Roman" w:cs="Times New Roman"/>
                <w:color w:val="000000"/>
                <w:sz w:val="24"/>
                <w:szCs w:val="24"/>
              </w:rPr>
              <w:t>fen</w:t>
            </w:r>
            <w:r w:rsidRPr="00B4464E">
              <w:rPr>
                <w:lang w:val="ru-RU"/>
              </w:rPr>
              <w:t xml:space="preserve"> </w:t>
            </w:r>
            <w:proofErr w:type="spellStart"/>
            <w:r>
              <w:rPr>
                <w:rFonts w:ascii="Times New Roman" w:hAnsi="Times New Roman" w:cs="Times New Roman"/>
                <w:color w:val="000000"/>
                <w:sz w:val="24"/>
                <w:szCs w:val="24"/>
              </w:rPr>
              <w:t>Sie</w:t>
            </w:r>
            <w:proofErr w:type="spellEnd"/>
            <w:r w:rsidRPr="00B4464E">
              <w:rPr>
                <w:lang w:val="ru-RU"/>
              </w:rPr>
              <w:t xml:space="preserve"> </w:t>
            </w:r>
            <w:proofErr w:type="spellStart"/>
            <w:r>
              <w:rPr>
                <w:rFonts w:ascii="Times New Roman" w:hAnsi="Times New Roman" w:cs="Times New Roman"/>
                <w:color w:val="000000"/>
                <w:sz w:val="24"/>
                <w:szCs w:val="24"/>
              </w:rPr>
              <w:t>Ihre</w:t>
            </w:r>
            <w:proofErr w:type="spellEnd"/>
            <w:r w:rsidRPr="00B4464E">
              <w:rPr>
                <w:lang w:val="ru-RU"/>
              </w:rPr>
              <w:t xml:space="preserve"> </w:t>
            </w:r>
            <w:proofErr w:type="spellStart"/>
            <w:r>
              <w:rPr>
                <w:rFonts w:ascii="Times New Roman" w:hAnsi="Times New Roman" w:cs="Times New Roman"/>
                <w:color w:val="000000"/>
                <w:sz w:val="24"/>
                <w:szCs w:val="24"/>
              </w:rPr>
              <w:t>Kenntnisse</w:t>
            </w:r>
            <w:proofErr w:type="spellEnd"/>
            <w:r w:rsidRPr="00B4464E">
              <w:rPr>
                <w:lang w:val="ru-RU"/>
              </w:rPr>
              <w:t xml:space="preserve"> </w:t>
            </w:r>
            <w:r w:rsidRPr="00B4464E">
              <w:rPr>
                <w:rFonts w:ascii="Times New Roman" w:hAnsi="Times New Roman" w:cs="Times New Roman"/>
                <w:color w:val="000000"/>
                <w:sz w:val="24"/>
                <w:szCs w:val="24"/>
                <w:lang w:val="ru-RU"/>
              </w:rPr>
              <w:t>[Электронный</w:t>
            </w:r>
            <w:r w:rsidRPr="00B4464E">
              <w:rPr>
                <w:lang w:val="ru-RU"/>
              </w:rPr>
              <w:t xml:space="preserve"> </w:t>
            </w:r>
            <w:r w:rsidRPr="00B4464E">
              <w:rPr>
                <w:rFonts w:ascii="Times New Roman" w:hAnsi="Times New Roman" w:cs="Times New Roman"/>
                <w:color w:val="000000"/>
                <w:sz w:val="24"/>
                <w:szCs w:val="24"/>
                <w:lang w:val="ru-RU"/>
              </w:rPr>
              <w:t>ресурс]</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практикум</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А.</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proofErr w:type="spellStart"/>
            <w:r w:rsidRPr="00B4464E">
              <w:rPr>
                <w:rFonts w:ascii="Times New Roman" w:hAnsi="Times New Roman" w:cs="Times New Roman"/>
                <w:color w:val="000000"/>
                <w:sz w:val="24"/>
                <w:szCs w:val="24"/>
                <w:lang w:val="ru-RU"/>
              </w:rPr>
              <w:t>Дубских</w:t>
            </w:r>
            <w:proofErr w:type="spellEnd"/>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Харитонова</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Магнитогорск</w:t>
            </w:r>
            <w:proofErr w:type="gramStart"/>
            <w:r w:rsidRPr="00B4464E">
              <w:rPr>
                <w:lang w:val="ru-RU"/>
              </w:rPr>
              <w:t xml:space="preserve"> </w:t>
            </w:r>
            <w:r w:rsidRPr="00B4464E">
              <w:rPr>
                <w:rFonts w:ascii="Times New Roman" w:hAnsi="Times New Roman" w:cs="Times New Roman"/>
                <w:color w:val="000000"/>
                <w:sz w:val="24"/>
                <w:szCs w:val="24"/>
                <w:lang w:val="ru-RU"/>
              </w:rPr>
              <w:t>:</w:t>
            </w:r>
            <w:proofErr w:type="gramEnd"/>
            <w:r w:rsidRPr="00B4464E">
              <w:rPr>
                <w:lang w:val="ru-RU"/>
              </w:rPr>
              <w:t xml:space="preserve"> </w:t>
            </w:r>
            <w:r w:rsidRPr="00B4464E">
              <w:rPr>
                <w:rFonts w:ascii="Times New Roman" w:hAnsi="Times New Roman" w:cs="Times New Roman"/>
                <w:color w:val="000000"/>
                <w:sz w:val="24"/>
                <w:szCs w:val="24"/>
                <w:lang w:val="ru-RU"/>
              </w:rPr>
              <w:t>МГТУ,</w:t>
            </w:r>
            <w:r w:rsidRPr="00B4464E">
              <w:rPr>
                <w:lang w:val="ru-RU"/>
              </w:rPr>
              <w:t xml:space="preserve"> </w:t>
            </w:r>
            <w:r w:rsidRPr="00B4464E">
              <w:rPr>
                <w:rFonts w:ascii="Times New Roman" w:hAnsi="Times New Roman" w:cs="Times New Roman"/>
                <w:color w:val="000000"/>
                <w:sz w:val="24"/>
                <w:szCs w:val="24"/>
                <w:lang w:val="ru-RU"/>
              </w:rPr>
              <w:t>2017.</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1</w:t>
            </w:r>
            <w:r w:rsidRPr="00B4464E">
              <w:rPr>
                <w:lang w:val="ru-RU"/>
              </w:rPr>
              <w:t xml:space="preserve"> </w:t>
            </w:r>
            <w:r w:rsidRPr="00B4464E">
              <w:rPr>
                <w:rFonts w:ascii="Times New Roman" w:hAnsi="Times New Roman" w:cs="Times New Roman"/>
                <w:color w:val="000000"/>
                <w:sz w:val="24"/>
                <w:szCs w:val="24"/>
                <w:lang w:val="ru-RU"/>
              </w:rPr>
              <w:t>электрон</w:t>
            </w:r>
            <w:proofErr w:type="gramStart"/>
            <w:r w:rsidRPr="00B4464E">
              <w:rPr>
                <w:rFonts w:ascii="Times New Roman" w:hAnsi="Times New Roman" w:cs="Times New Roman"/>
                <w:color w:val="000000"/>
                <w:sz w:val="24"/>
                <w:szCs w:val="24"/>
                <w:lang w:val="ru-RU"/>
              </w:rPr>
              <w:t>.</w:t>
            </w:r>
            <w:proofErr w:type="gramEnd"/>
            <w:r w:rsidRPr="00B4464E">
              <w:rPr>
                <w:lang w:val="ru-RU"/>
              </w:rPr>
              <w:t xml:space="preserve"> </w:t>
            </w:r>
            <w:proofErr w:type="gramStart"/>
            <w:r w:rsidRPr="00B4464E">
              <w:rPr>
                <w:rFonts w:ascii="Times New Roman" w:hAnsi="Times New Roman" w:cs="Times New Roman"/>
                <w:color w:val="000000"/>
                <w:sz w:val="24"/>
                <w:szCs w:val="24"/>
                <w:lang w:val="ru-RU"/>
              </w:rPr>
              <w:t>о</w:t>
            </w:r>
            <w:proofErr w:type="gramEnd"/>
            <w:r w:rsidRPr="00B4464E">
              <w:rPr>
                <w:rFonts w:ascii="Times New Roman" w:hAnsi="Times New Roman" w:cs="Times New Roman"/>
                <w:color w:val="000000"/>
                <w:sz w:val="24"/>
                <w:szCs w:val="24"/>
                <w:lang w:val="ru-RU"/>
              </w:rPr>
              <w:t>пт.</w:t>
            </w:r>
            <w:r w:rsidRPr="00B4464E">
              <w:rPr>
                <w:lang w:val="ru-RU"/>
              </w:rPr>
              <w:t xml:space="preserve"> </w:t>
            </w:r>
            <w:r w:rsidRPr="00B4464E">
              <w:rPr>
                <w:rFonts w:ascii="Times New Roman" w:hAnsi="Times New Roman" w:cs="Times New Roman"/>
                <w:color w:val="000000"/>
                <w:sz w:val="24"/>
                <w:szCs w:val="24"/>
                <w:lang w:val="ru-RU"/>
              </w:rPr>
              <w:t>диск</w:t>
            </w:r>
            <w:r w:rsidRPr="00B4464E">
              <w:rPr>
                <w:lang w:val="ru-RU"/>
              </w:rPr>
              <w:t xml:space="preserve"> </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proofErr w:type="gramStart"/>
            <w:r w:rsidRPr="00B4464E">
              <w:rPr>
                <w:rFonts w:ascii="Times New Roman" w:hAnsi="Times New Roman" w:cs="Times New Roman"/>
                <w:color w:val="000000"/>
                <w:sz w:val="24"/>
                <w:szCs w:val="24"/>
                <w:lang w:val="ru-RU"/>
              </w:rPr>
              <w:t>Текст</w:t>
            </w:r>
            <w:r w:rsidRPr="00B4464E">
              <w:rPr>
                <w:lang w:val="ru-RU"/>
              </w:rPr>
              <w:t xml:space="preserve"> </w:t>
            </w:r>
            <w:r w:rsidRPr="00B4464E">
              <w:rPr>
                <w:rFonts w:ascii="Times New Roman" w:hAnsi="Times New Roman" w:cs="Times New Roman"/>
                <w:color w:val="000000"/>
                <w:sz w:val="24"/>
                <w:szCs w:val="24"/>
                <w:lang w:val="ru-RU"/>
              </w:rPr>
              <w:t>рус.,</w:t>
            </w:r>
            <w:r w:rsidRPr="00B4464E">
              <w:rPr>
                <w:lang w:val="ru-RU"/>
              </w:rPr>
              <w:t xml:space="preserve"> </w:t>
            </w:r>
            <w:r w:rsidRPr="00B4464E">
              <w:rPr>
                <w:rFonts w:ascii="Times New Roman" w:hAnsi="Times New Roman" w:cs="Times New Roman"/>
                <w:color w:val="000000"/>
                <w:sz w:val="24"/>
                <w:szCs w:val="24"/>
                <w:lang w:val="ru-RU"/>
              </w:rPr>
              <w:t>нем.</w:t>
            </w:r>
            <w:r w:rsidRPr="00B4464E">
              <w:rPr>
                <w:lang w:val="ru-RU"/>
              </w:rPr>
              <w:t xml:space="preserve"> </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Режим</w:t>
            </w:r>
            <w:r w:rsidRPr="00B4464E">
              <w:rPr>
                <w:lang w:val="ru-RU"/>
              </w:rPr>
              <w:t xml:space="preserve"> </w:t>
            </w:r>
            <w:r w:rsidRPr="00B4464E">
              <w:rPr>
                <w:rFonts w:ascii="Times New Roman" w:hAnsi="Times New Roman" w:cs="Times New Roman"/>
                <w:color w:val="000000"/>
                <w:sz w:val="24"/>
                <w:szCs w:val="24"/>
                <w:lang w:val="ru-RU"/>
              </w:rPr>
              <w:t>доступа:</w:t>
            </w:r>
            <w:r w:rsidRPr="00B4464E">
              <w:rPr>
                <w:lang w:val="ru-RU"/>
              </w:rPr>
              <w:t xml:space="preserve"> </w:t>
            </w:r>
            <w:r>
              <w:rPr>
                <w:rFonts w:ascii="Times New Roman" w:hAnsi="Times New Roman" w:cs="Times New Roman"/>
                <w:color w:val="000000"/>
                <w:sz w:val="24"/>
                <w:szCs w:val="24"/>
              </w:rPr>
              <w:t>http</w:t>
            </w:r>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B4464E">
              <w:rPr>
                <w:rFonts w:ascii="Times New Roman" w:hAnsi="Times New Roman" w:cs="Times New Roman"/>
                <w:color w:val="000000"/>
                <w:sz w:val="24"/>
                <w:szCs w:val="24"/>
                <w:lang w:val="ru-RU"/>
              </w:rPr>
              <w:t>:8085/</w:t>
            </w:r>
            <w:proofErr w:type="spellStart"/>
            <w:r>
              <w:rPr>
                <w:rFonts w:ascii="Times New Roman" w:hAnsi="Times New Roman" w:cs="Times New Roman"/>
                <w:color w:val="000000"/>
                <w:sz w:val="24"/>
                <w:szCs w:val="24"/>
              </w:rPr>
              <w:t>marcweb</w:t>
            </w:r>
            <w:proofErr w:type="spellEnd"/>
            <w:r w:rsidRPr="00B4464E">
              <w:rPr>
                <w:rFonts w:ascii="Times New Roman" w:hAnsi="Times New Roman" w:cs="Times New Roman"/>
                <w:color w:val="000000"/>
                <w:sz w:val="24"/>
                <w:szCs w:val="24"/>
                <w:lang w:val="ru-RU"/>
              </w:rPr>
              <w:t>2/</w:t>
            </w:r>
            <w:r>
              <w:rPr>
                <w:rFonts w:ascii="Times New Roman" w:hAnsi="Times New Roman" w:cs="Times New Roman"/>
                <w:color w:val="000000"/>
                <w:sz w:val="24"/>
                <w:szCs w:val="24"/>
              </w:rPr>
              <w:t>Download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asp</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type</w:t>
            </w:r>
            <w:r w:rsidRPr="00B4464E">
              <w:rPr>
                <w:rFonts w:ascii="Times New Roman" w:hAnsi="Times New Roman" w:cs="Times New Roman"/>
                <w:color w:val="000000"/>
                <w:sz w:val="24"/>
                <w:szCs w:val="24"/>
                <w:lang w:val="ru-RU"/>
              </w:rPr>
              <w:t>=2&amp;</w:t>
            </w:r>
            <w:r>
              <w:rPr>
                <w:rFonts w:ascii="Times New Roman" w:hAnsi="Times New Roman" w:cs="Times New Roman"/>
                <w:color w:val="000000"/>
                <w:sz w:val="24"/>
                <w:szCs w:val="24"/>
              </w:rPr>
              <w:t>filename</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0%98.%20</w:t>
            </w:r>
            <w:r>
              <w:rPr>
                <w:rFonts w:ascii="Times New Roman" w:hAnsi="Times New Roman" w:cs="Times New Roman"/>
                <w:color w:val="000000"/>
                <w:sz w:val="24"/>
                <w:szCs w:val="24"/>
              </w:rPr>
              <w:t>Pr</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3%</w:t>
            </w:r>
            <w:proofErr w:type="spellStart"/>
            <w:r>
              <w:rPr>
                <w:rFonts w:ascii="Times New Roman" w:hAnsi="Times New Roman" w:cs="Times New Roman"/>
                <w:color w:val="000000"/>
                <w:sz w:val="24"/>
                <w:szCs w:val="24"/>
              </w:rPr>
              <w:t>BCfen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Sie</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Ihre</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Kenntnisse</w:t>
            </w:r>
            <w:proofErr w:type="spellEnd"/>
            <w:r w:rsidRPr="00B4464E">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pdf</w:t>
            </w:r>
            <w:proofErr w:type="spellEnd"/>
            <w:r w:rsidRPr="00B4464E">
              <w:rPr>
                <w:rFonts w:ascii="Times New Roman" w:hAnsi="Times New Roman" w:cs="Times New Roman"/>
                <w:color w:val="000000"/>
                <w:sz w:val="24"/>
                <w:szCs w:val="24"/>
                <w:lang w:val="ru-RU"/>
              </w:rPr>
              <w:t>&amp;</w:t>
            </w:r>
            <w:r>
              <w:rPr>
                <w:rFonts w:ascii="Times New Roman" w:hAnsi="Times New Roman" w:cs="Times New Roman"/>
                <w:color w:val="000000"/>
                <w:sz w:val="24"/>
                <w:szCs w:val="24"/>
              </w:rPr>
              <w:t>reserved</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0%94%</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1%83%</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1%81%</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BA</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w:t>
            </w:r>
            <w:r>
              <w:rPr>
                <w:rFonts w:ascii="Times New Roman" w:hAnsi="Times New Roman" w:cs="Times New Roman"/>
                <w:color w:val="000000"/>
                <w:sz w:val="24"/>
                <w:szCs w:val="24"/>
              </w:rPr>
              <w:t>B</w:t>
            </w:r>
            <w:r w:rsidRPr="00B4464E">
              <w:rPr>
                <w:rFonts w:ascii="Times New Roman" w:hAnsi="Times New Roman" w:cs="Times New Roman"/>
                <w:color w:val="000000"/>
                <w:sz w:val="24"/>
                <w:szCs w:val="24"/>
                <w:lang w:val="ru-RU"/>
              </w:rPr>
              <w:t>8%</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1%85%20%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0%90</w:t>
            </w:r>
            <w:proofErr w:type="gramEnd"/>
            <w:r w:rsidRPr="00B4464E">
              <w:rPr>
                <w:rFonts w:ascii="Times New Roman" w:hAnsi="Times New Roman" w:cs="Times New Roman"/>
                <w:color w:val="000000"/>
                <w:sz w:val="24"/>
                <w:szCs w:val="24"/>
                <w:lang w:val="ru-RU"/>
              </w:rPr>
              <w:t>.%20%</w:t>
            </w:r>
            <w:r>
              <w:rPr>
                <w:rFonts w:ascii="Times New Roman" w:hAnsi="Times New Roman" w:cs="Times New Roman"/>
                <w:color w:val="000000"/>
                <w:sz w:val="24"/>
                <w:szCs w:val="24"/>
              </w:rPr>
              <w:t>D</w:t>
            </w:r>
            <w:r w:rsidRPr="00B4464E">
              <w:rPr>
                <w:rFonts w:ascii="Times New Roman" w:hAnsi="Times New Roman" w:cs="Times New Roman"/>
                <w:color w:val="000000"/>
                <w:sz w:val="24"/>
                <w:szCs w:val="24"/>
                <w:lang w:val="ru-RU"/>
              </w:rPr>
              <w:t>0%98.%20</w:t>
            </w:r>
            <w:r>
              <w:rPr>
                <w:rFonts w:ascii="Times New Roman" w:hAnsi="Times New Roman" w:cs="Times New Roman"/>
                <w:color w:val="000000"/>
                <w:sz w:val="24"/>
                <w:szCs w:val="24"/>
              </w:rPr>
              <w:t>Pr</w:t>
            </w:r>
            <w:r w:rsidRPr="00B4464E">
              <w:rPr>
                <w:rFonts w:ascii="Times New Roman" w:hAnsi="Times New Roman" w:cs="Times New Roman"/>
                <w:color w:val="000000"/>
                <w:sz w:val="24"/>
                <w:szCs w:val="24"/>
                <w:lang w:val="ru-RU"/>
              </w:rPr>
              <w:t>%</w:t>
            </w:r>
            <w:r>
              <w:rPr>
                <w:rFonts w:ascii="Times New Roman" w:hAnsi="Times New Roman" w:cs="Times New Roman"/>
                <w:color w:val="000000"/>
                <w:sz w:val="24"/>
                <w:szCs w:val="24"/>
              </w:rPr>
              <w:t>C</w:t>
            </w:r>
            <w:r w:rsidRPr="00B4464E">
              <w:rPr>
                <w:rFonts w:ascii="Times New Roman" w:hAnsi="Times New Roman" w:cs="Times New Roman"/>
                <w:color w:val="000000"/>
                <w:sz w:val="24"/>
                <w:szCs w:val="24"/>
                <w:lang w:val="ru-RU"/>
              </w:rPr>
              <w:t>3%</w:t>
            </w:r>
            <w:proofErr w:type="spellStart"/>
            <w:r>
              <w:rPr>
                <w:rFonts w:ascii="Times New Roman" w:hAnsi="Times New Roman" w:cs="Times New Roman"/>
                <w:color w:val="000000"/>
                <w:sz w:val="24"/>
                <w:szCs w:val="24"/>
              </w:rPr>
              <w:t>BCfen</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Sie</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Ihre</w:t>
            </w:r>
            <w:proofErr w:type="spellEnd"/>
            <w:r w:rsidRPr="00B4464E">
              <w:rPr>
                <w:rFonts w:ascii="Times New Roman" w:hAnsi="Times New Roman" w:cs="Times New Roman"/>
                <w:color w:val="000000"/>
                <w:sz w:val="24"/>
                <w:szCs w:val="24"/>
                <w:lang w:val="ru-RU"/>
              </w:rPr>
              <w:t>%20</w:t>
            </w:r>
            <w:proofErr w:type="spellStart"/>
            <w:r>
              <w:rPr>
                <w:rFonts w:ascii="Times New Roman" w:hAnsi="Times New Roman" w:cs="Times New Roman"/>
                <w:color w:val="000000"/>
                <w:sz w:val="24"/>
                <w:szCs w:val="24"/>
              </w:rPr>
              <w:t>Kenntnisse</w:t>
            </w:r>
            <w:proofErr w:type="spellEnd"/>
            <w:r w:rsidRPr="00B4464E">
              <w:rPr>
                <w:lang w:val="ru-RU"/>
              </w:rPr>
              <w:t xml:space="preserve"> </w:t>
            </w:r>
          </w:p>
        </w:tc>
      </w:tr>
      <w:tr w:rsidR="004A13AA" w:rsidRPr="00591D3A" w:rsidTr="00E65E1D">
        <w:trPr>
          <w:trHeight w:hRule="exact" w:val="139"/>
        </w:trPr>
        <w:tc>
          <w:tcPr>
            <w:tcW w:w="318" w:type="dxa"/>
            <w:gridSpan w:val="2"/>
          </w:tcPr>
          <w:p w:rsidR="004A13AA" w:rsidRPr="00B4464E" w:rsidRDefault="004A13AA">
            <w:pPr>
              <w:rPr>
                <w:lang w:val="ru-RU"/>
              </w:rPr>
            </w:pPr>
          </w:p>
        </w:tc>
        <w:tc>
          <w:tcPr>
            <w:tcW w:w="2118" w:type="dxa"/>
            <w:gridSpan w:val="2"/>
          </w:tcPr>
          <w:p w:rsidR="004A13AA" w:rsidRPr="00B4464E" w:rsidRDefault="004A13AA">
            <w:pPr>
              <w:rPr>
                <w:lang w:val="ru-RU"/>
              </w:rPr>
            </w:pPr>
          </w:p>
        </w:tc>
        <w:tc>
          <w:tcPr>
            <w:tcW w:w="3216" w:type="dxa"/>
            <w:gridSpan w:val="3"/>
          </w:tcPr>
          <w:p w:rsidR="004A13AA" w:rsidRPr="00B4464E" w:rsidRDefault="004A13AA">
            <w:pPr>
              <w:rPr>
                <w:lang w:val="ru-RU"/>
              </w:rPr>
            </w:pPr>
          </w:p>
        </w:tc>
        <w:tc>
          <w:tcPr>
            <w:tcW w:w="3780" w:type="dxa"/>
            <w:gridSpan w:val="2"/>
          </w:tcPr>
          <w:p w:rsidR="004A13AA" w:rsidRPr="00B4464E" w:rsidRDefault="004A13AA">
            <w:pPr>
              <w:rPr>
                <w:lang w:val="ru-RU"/>
              </w:rPr>
            </w:pPr>
          </w:p>
        </w:tc>
        <w:tc>
          <w:tcPr>
            <w:tcW w:w="105" w:type="dxa"/>
          </w:tcPr>
          <w:p w:rsidR="004A13AA" w:rsidRPr="00B4464E" w:rsidRDefault="004A13AA">
            <w:pPr>
              <w:rPr>
                <w:lang w:val="ru-RU"/>
              </w:rPr>
            </w:pPr>
          </w:p>
        </w:tc>
      </w:tr>
      <w:tr w:rsidR="004A13AA" w:rsidRPr="00591D3A" w:rsidTr="00E65E1D">
        <w:trPr>
          <w:trHeight w:hRule="exact" w:val="286"/>
        </w:trPr>
        <w:tc>
          <w:tcPr>
            <w:tcW w:w="9536" w:type="dxa"/>
            <w:gridSpan w:val="10"/>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г)</w:t>
            </w:r>
            <w:r w:rsidRPr="00B4464E">
              <w:rPr>
                <w:lang w:val="ru-RU"/>
              </w:rPr>
              <w:t xml:space="preserve"> </w:t>
            </w:r>
            <w:r w:rsidRPr="00B4464E">
              <w:rPr>
                <w:rFonts w:ascii="Times New Roman" w:hAnsi="Times New Roman" w:cs="Times New Roman"/>
                <w:b/>
                <w:color w:val="000000"/>
                <w:sz w:val="24"/>
                <w:szCs w:val="24"/>
                <w:lang w:val="ru-RU"/>
              </w:rPr>
              <w:t>Программное</w:t>
            </w:r>
            <w:r w:rsidRPr="00B4464E">
              <w:rPr>
                <w:lang w:val="ru-RU"/>
              </w:rPr>
              <w:t xml:space="preserve"> </w:t>
            </w:r>
            <w:r w:rsidRPr="00B4464E">
              <w:rPr>
                <w:rFonts w:ascii="Times New Roman" w:hAnsi="Times New Roman" w:cs="Times New Roman"/>
                <w:b/>
                <w:color w:val="000000"/>
                <w:sz w:val="24"/>
                <w:szCs w:val="24"/>
                <w:lang w:val="ru-RU"/>
              </w:rPr>
              <w:t>обеспечение</w:t>
            </w:r>
            <w:r w:rsidRPr="00B4464E">
              <w:rPr>
                <w:lang w:val="ru-RU"/>
              </w:rPr>
              <w:t xml:space="preserve"> </w:t>
            </w:r>
            <w:r w:rsidRPr="00B4464E">
              <w:rPr>
                <w:rFonts w:ascii="Times New Roman" w:hAnsi="Times New Roman" w:cs="Times New Roman"/>
                <w:b/>
                <w:color w:val="000000"/>
                <w:sz w:val="24"/>
                <w:szCs w:val="24"/>
                <w:lang w:val="ru-RU"/>
              </w:rPr>
              <w:t>и</w:t>
            </w:r>
            <w:r w:rsidRPr="00B4464E">
              <w:rPr>
                <w:lang w:val="ru-RU"/>
              </w:rPr>
              <w:t xml:space="preserve"> </w:t>
            </w:r>
            <w:r w:rsidRPr="00B4464E">
              <w:rPr>
                <w:rFonts w:ascii="Times New Roman" w:hAnsi="Times New Roman" w:cs="Times New Roman"/>
                <w:b/>
                <w:color w:val="000000"/>
                <w:sz w:val="24"/>
                <w:szCs w:val="24"/>
                <w:lang w:val="ru-RU"/>
              </w:rPr>
              <w:t>Интернет-ресурсы:</w:t>
            </w:r>
            <w:r w:rsidRPr="00B4464E">
              <w:rPr>
                <w:lang w:val="ru-RU"/>
              </w:rPr>
              <w:t xml:space="preserve"> </w:t>
            </w:r>
          </w:p>
        </w:tc>
      </w:tr>
      <w:tr w:rsidR="004A13AA" w:rsidRPr="00591D3A" w:rsidTr="00E65E1D">
        <w:trPr>
          <w:trHeight w:hRule="exact" w:val="278"/>
        </w:trPr>
        <w:tc>
          <w:tcPr>
            <w:tcW w:w="9536" w:type="dxa"/>
            <w:gridSpan w:val="10"/>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lang w:val="ru-RU"/>
              </w:rPr>
              <w:t xml:space="preserve"> </w:t>
            </w:r>
          </w:p>
        </w:tc>
      </w:tr>
      <w:tr w:rsidR="004A13AA" w:rsidRPr="00591D3A" w:rsidTr="00E65E1D">
        <w:trPr>
          <w:trHeight w:hRule="exact" w:val="278"/>
        </w:trPr>
        <w:tc>
          <w:tcPr>
            <w:tcW w:w="318" w:type="dxa"/>
            <w:gridSpan w:val="2"/>
          </w:tcPr>
          <w:p w:rsidR="004A13AA" w:rsidRPr="00B4464E" w:rsidRDefault="004A13AA">
            <w:pPr>
              <w:rPr>
                <w:lang w:val="ru-RU"/>
              </w:rPr>
            </w:pPr>
          </w:p>
        </w:tc>
        <w:tc>
          <w:tcPr>
            <w:tcW w:w="2118" w:type="dxa"/>
            <w:gridSpan w:val="2"/>
          </w:tcPr>
          <w:p w:rsidR="004A13AA" w:rsidRPr="00B4464E" w:rsidRDefault="004A13AA">
            <w:pPr>
              <w:rPr>
                <w:lang w:val="ru-RU"/>
              </w:rPr>
            </w:pPr>
          </w:p>
        </w:tc>
        <w:tc>
          <w:tcPr>
            <w:tcW w:w="3216" w:type="dxa"/>
            <w:gridSpan w:val="3"/>
          </w:tcPr>
          <w:p w:rsidR="004A13AA" w:rsidRPr="00B4464E" w:rsidRDefault="004A13AA">
            <w:pPr>
              <w:rPr>
                <w:lang w:val="ru-RU"/>
              </w:rPr>
            </w:pPr>
          </w:p>
        </w:tc>
        <w:tc>
          <w:tcPr>
            <w:tcW w:w="3780" w:type="dxa"/>
            <w:gridSpan w:val="2"/>
          </w:tcPr>
          <w:p w:rsidR="004A13AA" w:rsidRPr="00B4464E" w:rsidRDefault="004A13AA">
            <w:pPr>
              <w:rPr>
                <w:lang w:val="ru-RU"/>
              </w:rPr>
            </w:pPr>
          </w:p>
        </w:tc>
        <w:tc>
          <w:tcPr>
            <w:tcW w:w="105" w:type="dxa"/>
          </w:tcPr>
          <w:p w:rsidR="004A13AA" w:rsidRPr="00B4464E" w:rsidRDefault="004A13AA">
            <w:pPr>
              <w:rPr>
                <w:lang w:val="ru-RU"/>
              </w:rPr>
            </w:pPr>
          </w:p>
        </w:tc>
      </w:tr>
      <w:tr w:rsidR="004A13AA" w:rsidTr="00E65E1D">
        <w:trPr>
          <w:trHeight w:hRule="exact" w:val="286"/>
        </w:trPr>
        <w:tc>
          <w:tcPr>
            <w:tcW w:w="9536" w:type="dxa"/>
            <w:gridSpan w:val="10"/>
            <w:shd w:val="clear" w:color="000000" w:fill="FFFFFF"/>
            <w:tcMar>
              <w:left w:w="34" w:type="dxa"/>
              <w:right w:w="34" w:type="dxa"/>
            </w:tcMar>
          </w:tcPr>
          <w:p w:rsidR="004A13AA" w:rsidRDefault="00D91CDD">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4A13AA" w:rsidTr="00E65E1D">
        <w:trPr>
          <w:trHeight w:hRule="exact" w:val="558"/>
        </w:trPr>
        <w:tc>
          <w:tcPr>
            <w:tcW w:w="318" w:type="dxa"/>
            <w:gridSpan w:val="2"/>
          </w:tcPr>
          <w:p w:rsidR="004A13AA" w:rsidRDefault="004A13AA"/>
        </w:tc>
        <w:tc>
          <w:tcPr>
            <w:tcW w:w="2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05" w:type="dxa"/>
          </w:tcPr>
          <w:p w:rsidR="004A13AA" w:rsidRDefault="004A13AA"/>
        </w:tc>
      </w:tr>
      <w:tr w:rsidR="004A13AA" w:rsidTr="00E65E1D">
        <w:trPr>
          <w:trHeight w:hRule="exact" w:val="822"/>
        </w:trPr>
        <w:tc>
          <w:tcPr>
            <w:tcW w:w="318" w:type="dxa"/>
            <w:gridSpan w:val="2"/>
          </w:tcPr>
          <w:p w:rsidR="004A13AA" w:rsidRDefault="004A13AA"/>
        </w:tc>
        <w:tc>
          <w:tcPr>
            <w:tcW w:w="2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05" w:type="dxa"/>
          </w:tcPr>
          <w:p w:rsidR="004A13AA" w:rsidRDefault="004A13AA"/>
        </w:tc>
      </w:tr>
      <w:tr w:rsidR="004A13AA" w:rsidTr="00E65E1D">
        <w:trPr>
          <w:trHeight w:hRule="exact" w:val="558"/>
        </w:trPr>
        <w:tc>
          <w:tcPr>
            <w:tcW w:w="318" w:type="dxa"/>
            <w:gridSpan w:val="2"/>
          </w:tcPr>
          <w:p w:rsidR="004A13AA" w:rsidRDefault="004A13AA"/>
        </w:tc>
        <w:tc>
          <w:tcPr>
            <w:tcW w:w="2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5" w:type="dxa"/>
          </w:tcPr>
          <w:p w:rsidR="004A13AA" w:rsidRDefault="004A13AA"/>
        </w:tc>
      </w:tr>
      <w:tr w:rsidR="004A13AA" w:rsidTr="00E65E1D">
        <w:trPr>
          <w:trHeight w:hRule="exact" w:val="286"/>
        </w:trPr>
        <w:tc>
          <w:tcPr>
            <w:tcW w:w="318" w:type="dxa"/>
            <w:gridSpan w:val="2"/>
          </w:tcPr>
          <w:p w:rsidR="004A13AA" w:rsidRDefault="004A13AA"/>
        </w:tc>
        <w:tc>
          <w:tcPr>
            <w:tcW w:w="2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rPr>
                <w:sz w:val="24"/>
                <w:szCs w:val="24"/>
              </w:rPr>
            </w:pPr>
            <w:r>
              <w:rPr>
                <w:rFonts w:ascii="Times New Roman" w:hAnsi="Times New Roman" w:cs="Times New Roman"/>
                <w:color w:val="000000"/>
                <w:sz w:val="24"/>
                <w:szCs w:val="24"/>
              </w:rPr>
              <w:t>7Zip</w:t>
            </w:r>
            <w:r>
              <w:t xml:space="preserve"> </w:t>
            </w:r>
          </w:p>
        </w:tc>
        <w:tc>
          <w:tcPr>
            <w:tcW w:w="3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Default="00D91CD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05" w:type="dxa"/>
          </w:tcPr>
          <w:p w:rsidR="004A13AA" w:rsidRDefault="004A13AA"/>
        </w:tc>
      </w:tr>
      <w:tr w:rsidR="004A13AA" w:rsidRPr="001317A1" w:rsidTr="00E65E1D">
        <w:trPr>
          <w:trHeight w:hRule="exact" w:val="1101"/>
        </w:trPr>
        <w:tc>
          <w:tcPr>
            <w:tcW w:w="318" w:type="dxa"/>
            <w:gridSpan w:val="2"/>
          </w:tcPr>
          <w:p w:rsidR="004A13AA" w:rsidRDefault="004A13AA"/>
        </w:tc>
        <w:tc>
          <w:tcPr>
            <w:tcW w:w="211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1317A1" w:rsidRDefault="001317A1">
            <w:pPr>
              <w:spacing w:after="0" w:line="240" w:lineRule="auto"/>
              <w:rPr>
                <w:rFonts w:ascii="Times New Roman" w:hAnsi="Times New Roman" w:cs="Times New Roman"/>
                <w:sz w:val="24"/>
                <w:szCs w:val="24"/>
              </w:rPr>
            </w:pPr>
            <w:r>
              <w:rPr>
                <w:rFonts w:ascii="Times New Roman" w:hAnsi="Times New Roman" w:cs="Times New Roman"/>
                <w:sz w:val="24"/>
                <w:szCs w:val="24"/>
              </w:rPr>
              <w:t>Far Manager</w:t>
            </w:r>
          </w:p>
        </w:tc>
        <w:tc>
          <w:tcPr>
            <w:tcW w:w="32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1317A1" w:rsidRDefault="001317A1">
            <w:pPr>
              <w:spacing w:after="0" w:line="240" w:lineRule="auto"/>
              <w:jc w:val="both"/>
              <w:rPr>
                <w:sz w:val="24"/>
                <w:szCs w:val="24"/>
                <w:lang w:val="ru-RU"/>
              </w:rPr>
            </w:pPr>
            <w:r>
              <w:rPr>
                <w:rFonts w:ascii="Times New Roman" w:hAnsi="Times New Roman" w:cs="Times New Roman"/>
                <w:color w:val="000000"/>
                <w:sz w:val="24"/>
                <w:szCs w:val="24"/>
                <w:lang w:val="ru-RU"/>
              </w:rPr>
              <w:t>свободно распространяемое ПО</w:t>
            </w:r>
          </w:p>
        </w:tc>
        <w:tc>
          <w:tcPr>
            <w:tcW w:w="3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A13AA" w:rsidRPr="001317A1" w:rsidRDefault="001317A1">
            <w:pPr>
              <w:spacing w:after="0" w:line="240" w:lineRule="auto"/>
              <w:jc w:val="center"/>
              <w:rPr>
                <w:sz w:val="24"/>
                <w:szCs w:val="24"/>
                <w:lang w:val="ru-RU"/>
              </w:rPr>
            </w:pPr>
            <w:proofErr w:type="spellStart"/>
            <w:r>
              <w:rPr>
                <w:rFonts w:ascii="Times New Roman" w:hAnsi="Times New Roman" w:cs="Times New Roman"/>
                <w:color w:val="000000"/>
                <w:sz w:val="24"/>
                <w:szCs w:val="24"/>
              </w:rPr>
              <w:t>бессрочно</w:t>
            </w:r>
            <w:proofErr w:type="spellEnd"/>
            <w:r w:rsidR="00D91CDD" w:rsidRPr="001317A1">
              <w:rPr>
                <w:lang w:val="ru-RU"/>
              </w:rPr>
              <w:t xml:space="preserve"> </w:t>
            </w:r>
          </w:p>
        </w:tc>
        <w:tc>
          <w:tcPr>
            <w:tcW w:w="105" w:type="dxa"/>
          </w:tcPr>
          <w:p w:rsidR="004A13AA" w:rsidRPr="001317A1" w:rsidRDefault="004A13AA">
            <w:pPr>
              <w:rPr>
                <w:lang w:val="ru-RU"/>
              </w:rPr>
            </w:pPr>
          </w:p>
        </w:tc>
      </w:tr>
      <w:tr w:rsidR="004A13AA" w:rsidRPr="001317A1" w:rsidTr="00E65E1D">
        <w:trPr>
          <w:trHeight w:hRule="exact" w:val="139"/>
        </w:trPr>
        <w:tc>
          <w:tcPr>
            <w:tcW w:w="318" w:type="dxa"/>
            <w:gridSpan w:val="2"/>
          </w:tcPr>
          <w:p w:rsidR="004A13AA" w:rsidRPr="001317A1" w:rsidRDefault="004A13AA">
            <w:pPr>
              <w:rPr>
                <w:lang w:val="ru-RU"/>
              </w:rPr>
            </w:pPr>
          </w:p>
        </w:tc>
        <w:tc>
          <w:tcPr>
            <w:tcW w:w="2118" w:type="dxa"/>
            <w:gridSpan w:val="2"/>
          </w:tcPr>
          <w:p w:rsidR="004A13AA" w:rsidRPr="001317A1" w:rsidRDefault="004A13AA">
            <w:pPr>
              <w:rPr>
                <w:lang w:val="ru-RU"/>
              </w:rPr>
            </w:pPr>
          </w:p>
        </w:tc>
        <w:tc>
          <w:tcPr>
            <w:tcW w:w="3216" w:type="dxa"/>
            <w:gridSpan w:val="3"/>
          </w:tcPr>
          <w:p w:rsidR="004A13AA" w:rsidRPr="001317A1" w:rsidRDefault="004A13AA">
            <w:pPr>
              <w:rPr>
                <w:lang w:val="ru-RU"/>
              </w:rPr>
            </w:pPr>
          </w:p>
        </w:tc>
        <w:tc>
          <w:tcPr>
            <w:tcW w:w="3780" w:type="dxa"/>
            <w:gridSpan w:val="2"/>
          </w:tcPr>
          <w:p w:rsidR="004A13AA" w:rsidRPr="001317A1" w:rsidRDefault="004A13AA">
            <w:pPr>
              <w:rPr>
                <w:lang w:val="ru-RU"/>
              </w:rPr>
            </w:pPr>
          </w:p>
        </w:tc>
        <w:tc>
          <w:tcPr>
            <w:tcW w:w="105" w:type="dxa"/>
          </w:tcPr>
          <w:p w:rsidR="004A13AA" w:rsidRPr="001317A1" w:rsidRDefault="004A13AA">
            <w:pPr>
              <w:rPr>
                <w:lang w:val="ru-RU"/>
              </w:rPr>
            </w:pPr>
          </w:p>
        </w:tc>
      </w:tr>
      <w:tr w:rsidR="004A13AA" w:rsidRPr="00591D3A" w:rsidTr="00E65E1D">
        <w:trPr>
          <w:trHeight w:hRule="exact" w:val="2620"/>
        </w:trPr>
        <w:tc>
          <w:tcPr>
            <w:tcW w:w="9536" w:type="dxa"/>
            <w:gridSpan w:val="10"/>
            <w:shd w:val="clear" w:color="000000" w:fill="FFFFFF"/>
            <w:tcMar>
              <w:left w:w="34" w:type="dxa"/>
              <w:right w:w="34" w:type="dxa"/>
            </w:tcMar>
          </w:tcPr>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b/>
                <w:color w:val="000000"/>
                <w:sz w:val="24"/>
                <w:szCs w:val="24"/>
                <w:lang w:val="ru-RU"/>
              </w:rPr>
              <w:t>Профессиональные</w:t>
            </w:r>
            <w:r w:rsidRPr="00B4464E">
              <w:rPr>
                <w:lang w:val="ru-RU"/>
              </w:rPr>
              <w:t xml:space="preserve"> </w:t>
            </w:r>
            <w:r w:rsidRPr="00B4464E">
              <w:rPr>
                <w:rFonts w:ascii="Times New Roman" w:hAnsi="Times New Roman" w:cs="Times New Roman"/>
                <w:b/>
                <w:color w:val="000000"/>
                <w:sz w:val="24"/>
                <w:szCs w:val="24"/>
                <w:lang w:val="ru-RU"/>
              </w:rPr>
              <w:t>базы</w:t>
            </w:r>
            <w:r w:rsidRPr="00B4464E">
              <w:rPr>
                <w:lang w:val="ru-RU"/>
              </w:rPr>
              <w:t xml:space="preserve"> </w:t>
            </w:r>
            <w:r w:rsidRPr="00B4464E">
              <w:rPr>
                <w:rFonts w:ascii="Times New Roman" w:hAnsi="Times New Roman" w:cs="Times New Roman"/>
                <w:b/>
                <w:color w:val="000000"/>
                <w:sz w:val="24"/>
                <w:szCs w:val="24"/>
                <w:lang w:val="ru-RU"/>
              </w:rPr>
              <w:t>данных</w:t>
            </w:r>
            <w:r w:rsidRPr="00B4464E">
              <w:rPr>
                <w:lang w:val="ru-RU"/>
              </w:rPr>
              <w:t xml:space="preserve"> </w:t>
            </w:r>
            <w:r w:rsidRPr="00B4464E">
              <w:rPr>
                <w:rFonts w:ascii="Times New Roman" w:hAnsi="Times New Roman" w:cs="Times New Roman"/>
                <w:b/>
                <w:color w:val="000000"/>
                <w:sz w:val="24"/>
                <w:szCs w:val="24"/>
                <w:lang w:val="ru-RU"/>
              </w:rPr>
              <w:t>и</w:t>
            </w:r>
            <w:r w:rsidRPr="00B4464E">
              <w:rPr>
                <w:lang w:val="ru-RU"/>
              </w:rPr>
              <w:t xml:space="preserve"> </w:t>
            </w:r>
            <w:r w:rsidRPr="00B4464E">
              <w:rPr>
                <w:rFonts w:ascii="Times New Roman" w:hAnsi="Times New Roman" w:cs="Times New Roman"/>
                <w:b/>
                <w:color w:val="000000"/>
                <w:sz w:val="24"/>
                <w:szCs w:val="24"/>
                <w:lang w:val="ru-RU"/>
              </w:rPr>
              <w:t>информационные</w:t>
            </w:r>
            <w:r w:rsidRPr="00B4464E">
              <w:rPr>
                <w:lang w:val="ru-RU"/>
              </w:rPr>
              <w:t xml:space="preserve"> </w:t>
            </w:r>
            <w:r w:rsidRPr="00B4464E">
              <w:rPr>
                <w:rFonts w:ascii="Times New Roman" w:hAnsi="Times New Roman" w:cs="Times New Roman"/>
                <w:b/>
                <w:color w:val="000000"/>
                <w:sz w:val="24"/>
                <w:szCs w:val="24"/>
                <w:lang w:val="ru-RU"/>
              </w:rPr>
              <w:t>справочные</w:t>
            </w:r>
            <w:r w:rsidRPr="00B4464E">
              <w:rPr>
                <w:lang w:val="ru-RU"/>
              </w:rPr>
              <w:t xml:space="preserve"> </w:t>
            </w:r>
            <w:r w:rsidRPr="00B4464E">
              <w:rPr>
                <w:rFonts w:ascii="Times New Roman" w:hAnsi="Times New Roman" w:cs="Times New Roman"/>
                <w:b/>
                <w:color w:val="000000"/>
                <w:sz w:val="24"/>
                <w:szCs w:val="24"/>
                <w:lang w:val="ru-RU"/>
              </w:rPr>
              <w:t>системы</w:t>
            </w:r>
            <w:r w:rsidRPr="00B4464E">
              <w:rPr>
                <w:lang w:val="ru-RU"/>
              </w:rPr>
              <w:t xml:space="preserve"> </w:t>
            </w:r>
          </w:p>
        </w:tc>
      </w:tr>
      <w:tr w:rsidR="004A13AA" w:rsidRPr="00591D3A" w:rsidTr="00E65E1D">
        <w:trPr>
          <w:gridBefore w:val="1"/>
          <w:gridAfter w:val="2"/>
          <w:wBefore w:w="45" w:type="dxa"/>
          <w:wAfter w:w="3798" w:type="dxa"/>
          <w:trHeight w:hRule="exact" w:val="6100"/>
        </w:trPr>
        <w:tc>
          <w:tcPr>
            <w:tcW w:w="5694" w:type="dxa"/>
            <w:gridSpan w:val="7"/>
            <w:shd w:val="clear" w:color="000000" w:fill="FFFFFF"/>
            <w:tcMar>
              <w:left w:w="34" w:type="dxa"/>
              <w:right w:w="34" w:type="dxa"/>
            </w:tcMar>
          </w:tcPr>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lastRenderedPageBreak/>
              <w:t xml:space="preserve">Национальная информационно-аналитическая система – Российский индекс научного цитирования (РИНЦ) </w:t>
            </w:r>
            <w:r w:rsidRPr="00AC0788">
              <w:rPr>
                <w:rStyle w:val="FontStyle18"/>
                <w:b w:val="0"/>
                <w:sz w:val="24"/>
                <w:szCs w:val="24"/>
              </w:rPr>
              <w:tab/>
              <w:t xml:space="preserve">URL: https://elibrary.ru/project_risc.asp </w:t>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 xml:space="preserve">Электронная база периодических изданий </w:t>
            </w:r>
            <w:proofErr w:type="spellStart"/>
            <w:r w:rsidRPr="00AC0788">
              <w:rPr>
                <w:rStyle w:val="FontStyle18"/>
                <w:b w:val="0"/>
                <w:sz w:val="24"/>
                <w:szCs w:val="24"/>
              </w:rPr>
              <w:t>East</w:t>
            </w:r>
            <w:proofErr w:type="spellEnd"/>
            <w:r w:rsidRPr="00AC0788">
              <w:rPr>
                <w:rStyle w:val="FontStyle18"/>
                <w:b w:val="0"/>
                <w:sz w:val="24"/>
                <w:szCs w:val="24"/>
              </w:rPr>
              <w:t xml:space="preserve"> </w:t>
            </w:r>
            <w:proofErr w:type="spellStart"/>
            <w:r w:rsidRPr="00AC0788">
              <w:rPr>
                <w:rStyle w:val="FontStyle18"/>
                <w:b w:val="0"/>
                <w:sz w:val="24"/>
                <w:szCs w:val="24"/>
              </w:rPr>
              <w:t>View</w:t>
            </w:r>
            <w:proofErr w:type="spellEnd"/>
            <w:r w:rsidRPr="00AC0788">
              <w:rPr>
                <w:rStyle w:val="FontStyle18"/>
                <w:b w:val="0"/>
                <w:sz w:val="24"/>
                <w:szCs w:val="24"/>
              </w:rPr>
              <w:t xml:space="preserve"> </w:t>
            </w:r>
            <w:proofErr w:type="spellStart"/>
            <w:r w:rsidRPr="00AC0788">
              <w:rPr>
                <w:rStyle w:val="FontStyle18"/>
                <w:b w:val="0"/>
                <w:sz w:val="24"/>
                <w:szCs w:val="24"/>
              </w:rPr>
              <w:t>Information</w:t>
            </w:r>
            <w:proofErr w:type="spellEnd"/>
            <w:r w:rsidRPr="00AC0788">
              <w:rPr>
                <w:rStyle w:val="FontStyle18"/>
                <w:b w:val="0"/>
                <w:sz w:val="24"/>
                <w:szCs w:val="24"/>
              </w:rPr>
              <w:t xml:space="preserve"> </w:t>
            </w:r>
            <w:proofErr w:type="spellStart"/>
            <w:r w:rsidRPr="00AC0788">
              <w:rPr>
                <w:rStyle w:val="FontStyle18"/>
                <w:b w:val="0"/>
                <w:sz w:val="24"/>
                <w:szCs w:val="24"/>
              </w:rPr>
              <w:t>Services</w:t>
            </w:r>
            <w:proofErr w:type="spellEnd"/>
            <w:r w:rsidRPr="00AC0788">
              <w:rPr>
                <w:rStyle w:val="FontStyle18"/>
                <w:b w:val="0"/>
                <w:sz w:val="24"/>
                <w:szCs w:val="24"/>
              </w:rPr>
              <w:t xml:space="preserve">, ООО «ИВИС» </w:t>
            </w:r>
            <w:r w:rsidRPr="00AC0788">
              <w:rPr>
                <w:rStyle w:val="FontStyle18"/>
                <w:b w:val="0"/>
                <w:sz w:val="24"/>
                <w:szCs w:val="24"/>
              </w:rPr>
              <w:tab/>
              <w:t xml:space="preserve">https://dlib.eastview.com/ </w:t>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 xml:space="preserve">Поисковая система Академия </w:t>
            </w:r>
            <w:proofErr w:type="spellStart"/>
            <w:r w:rsidRPr="00AC0788">
              <w:rPr>
                <w:rStyle w:val="FontStyle18"/>
                <w:b w:val="0"/>
                <w:sz w:val="24"/>
                <w:szCs w:val="24"/>
              </w:rPr>
              <w:t>Google</w:t>
            </w:r>
            <w:proofErr w:type="spellEnd"/>
            <w:r w:rsidRPr="00AC0788">
              <w:rPr>
                <w:rStyle w:val="FontStyle18"/>
                <w:b w:val="0"/>
                <w:sz w:val="24"/>
                <w:szCs w:val="24"/>
              </w:rPr>
              <w:t xml:space="preserve"> (</w:t>
            </w:r>
            <w:proofErr w:type="spellStart"/>
            <w:r w:rsidRPr="00AC0788">
              <w:rPr>
                <w:rStyle w:val="FontStyle18"/>
                <w:b w:val="0"/>
                <w:sz w:val="24"/>
                <w:szCs w:val="24"/>
              </w:rPr>
              <w:t>Google</w:t>
            </w:r>
            <w:proofErr w:type="spellEnd"/>
            <w:r w:rsidRPr="00AC0788">
              <w:rPr>
                <w:rStyle w:val="FontStyle18"/>
                <w:b w:val="0"/>
                <w:sz w:val="24"/>
                <w:szCs w:val="24"/>
              </w:rPr>
              <w:t xml:space="preserve"> </w:t>
            </w:r>
            <w:proofErr w:type="spellStart"/>
            <w:r w:rsidRPr="00AC0788">
              <w:rPr>
                <w:rStyle w:val="FontStyle18"/>
                <w:b w:val="0"/>
                <w:sz w:val="24"/>
                <w:szCs w:val="24"/>
              </w:rPr>
              <w:t>Scholar</w:t>
            </w:r>
            <w:proofErr w:type="spellEnd"/>
            <w:r w:rsidRPr="00AC0788">
              <w:rPr>
                <w:rStyle w:val="FontStyle18"/>
                <w:b w:val="0"/>
                <w:sz w:val="24"/>
                <w:szCs w:val="24"/>
              </w:rPr>
              <w:t xml:space="preserve">) URL: https://scholar.google.ru/ </w:t>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 xml:space="preserve">Информационная система - Единое окно доступа к информационным ресурсам URL: http://window.edu.ru/ </w:t>
            </w:r>
            <w:r w:rsidRPr="00AC0788">
              <w:rPr>
                <w:rStyle w:val="FontStyle18"/>
                <w:b w:val="0"/>
                <w:sz w:val="24"/>
                <w:szCs w:val="24"/>
              </w:rPr>
              <w:tab/>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Российская Государственная библиотека. Каталоги https://www.rsl.ru/ru/4readers/catalogues/</w:t>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 xml:space="preserve">Электронные ресурсы библиотеки МГТУ им. Г.И. Носова http://magtu.ru:8085/marcweb2/Default.asp </w:t>
            </w:r>
          </w:p>
          <w:p w:rsidR="00E65E1D" w:rsidRPr="00AC0788" w:rsidRDefault="00E65E1D" w:rsidP="00E65E1D">
            <w:pPr>
              <w:pStyle w:val="Style10"/>
              <w:numPr>
                <w:ilvl w:val="0"/>
                <w:numId w:val="34"/>
              </w:numPr>
              <w:tabs>
                <w:tab w:val="left" w:pos="851"/>
              </w:tabs>
              <w:suppressAutoHyphens w:val="0"/>
              <w:autoSpaceDE w:val="0"/>
              <w:autoSpaceDN w:val="0"/>
              <w:adjustRightInd w:val="0"/>
              <w:ind w:left="142" w:firstLine="425"/>
              <w:contextualSpacing/>
              <w:jc w:val="both"/>
              <w:rPr>
                <w:rStyle w:val="FontStyle18"/>
                <w:b w:val="0"/>
                <w:sz w:val="24"/>
                <w:szCs w:val="24"/>
              </w:rPr>
            </w:pPr>
            <w:r w:rsidRPr="00AC0788">
              <w:rPr>
                <w:rStyle w:val="FontStyle18"/>
                <w:b w:val="0"/>
                <w:sz w:val="24"/>
                <w:szCs w:val="24"/>
              </w:rPr>
              <w:t xml:space="preserve">Университетская информационная система РОССИЯ https://uisrussia.msu.ru </w:t>
            </w:r>
          </w:p>
          <w:p w:rsidR="00450A7F" w:rsidRDefault="00450A7F">
            <w:pPr>
              <w:spacing w:after="0" w:line="240" w:lineRule="auto"/>
              <w:ind w:firstLine="756"/>
              <w:jc w:val="both"/>
              <w:rPr>
                <w:rFonts w:ascii="Times New Roman" w:hAnsi="Times New Roman" w:cs="Times New Roman"/>
                <w:b/>
                <w:color w:val="000000"/>
                <w:sz w:val="24"/>
                <w:szCs w:val="24"/>
                <w:lang w:val="ru-RU"/>
              </w:rPr>
            </w:pPr>
          </w:p>
          <w:p w:rsidR="004A13AA" w:rsidRPr="00450A7F" w:rsidRDefault="00D91CDD">
            <w:pPr>
              <w:spacing w:after="0" w:line="240" w:lineRule="auto"/>
              <w:ind w:firstLine="756"/>
              <w:jc w:val="both"/>
              <w:rPr>
                <w:b/>
                <w:sz w:val="24"/>
                <w:szCs w:val="24"/>
                <w:lang w:val="ru-RU"/>
              </w:rPr>
            </w:pPr>
            <w:r w:rsidRPr="00450A7F">
              <w:rPr>
                <w:rFonts w:ascii="Times New Roman" w:hAnsi="Times New Roman" w:cs="Times New Roman"/>
                <w:b/>
                <w:color w:val="000000"/>
                <w:sz w:val="24"/>
                <w:szCs w:val="24"/>
                <w:lang w:val="ru-RU"/>
              </w:rPr>
              <w:t>9</w:t>
            </w:r>
            <w:r w:rsidRPr="00450A7F">
              <w:rPr>
                <w:b/>
                <w:lang w:val="ru-RU"/>
              </w:rPr>
              <w:t xml:space="preserve"> </w:t>
            </w:r>
            <w:r w:rsidRPr="00450A7F">
              <w:rPr>
                <w:rFonts w:ascii="Times New Roman" w:hAnsi="Times New Roman" w:cs="Times New Roman"/>
                <w:b/>
                <w:color w:val="000000"/>
                <w:sz w:val="24"/>
                <w:szCs w:val="24"/>
                <w:lang w:val="ru-RU"/>
              </w:rPr>
              <w:t>Материально-техническое</w:t>
            </w:r>
            <w:r w:rsidRPr="00450A7F">
              <w:rPr>
                <w:b/>
                <w:lang w:val="ru-RU"/>
              </w:rPr>
              <w:t xml:space="preserve"> </w:t>
            </w:r>
            <w:r w:rsidRPr="00450A7F">
              <w:rPr>
                <w:rFonts w:ascii="Times New Roman" w:hAnsi="Times New Roman" w:cs="Times New Roman"/>
                <w:b/>
                <w:color w:val="000000"/>
                <w:sz w:val="24"/>
                <w:szCs w:val="24"/>
                <w:lang w:val="ru-RU"/>
              </w:rPr>
              <w:t>обеспечение</w:t>
            </w:r>
            <w:r w:rsidRPr="00450A7F">
              <w:rPr>
                <w:b/>
                <w:lang w:val="ru-RU"/>
              </w:rPr>
              <w:t xml:space="preserve"> </w:t>
            </w:r>
            <w:r w:rsidRPr="00450A7F">
              <w:rPr>
                <w:rFonts w:ascii="Times New Roman" w:hAnsi="Times New Roman" w:cs="Times New Roman"/>
                <w:b/>
                <w:color w:val="000000"/>
                <w:sz w:val="24"/>
                <w:szCs w:val="24"/>
                <w:lang w:val="ru-RU"/>
              </w:rPr>
              <w:t>дисциплины</w:t>
            </w:r>
            <w:r w:rsidRPr="00450A7F">
              <w:rPr>
                <w:b/>
                <w:lang w:val="ru-RU"/>
              </w:rPr>
              <w:t xml:space="preserve"> </w:t>
            </w:r>
            <w:r w:rsidRPr="00450A7F">
              <w:rPr>
                <w:rFonts w:ascii="Times New Roman" w:hAnsi="Times New Roman" w:cs="Times New Roman"/>
                <w:b/>
                <w:color w:val="000000"/>
                <w:sz w:val="24"/>
                <w:szCs w:val="24"/>
                <w:lang w:val="ru-RU"/>
              </w:rPr>
              <w:t>(модуля)</w:t>
            </w:r>
            <w:r w:rsidRPr="00450A7F">
              <w:rPr>
                <w:b/>
                <w:lang w:val="ru-RU"/>
              </w:rPr>
              <w:t xml:space="preserve"> </w:t>
            </w:r>
          </w:p>
        </w:tc>
      </w:tr>
      <w:tr w:rsidR="004A13AA" w:rsidRPr="00591D3A" w:rsidTr="00E65E1D">
        <w:trPr>
          <w:gridBefore w:val="1"/>
          <w:gridAfter w:val="2"/>
          <w:wBefore w:w="45" w:type="dxa"/>
          <w:wAfter w:w="3799" w:type="dxa"/>
          <w:trHeight w:hRule="exact" w:val="139"/>
        </w:trPr>
        <w:tc>
          <w:tcPr>
            <w:tcW w:w="314" w:type="dxa"/>
            <w:gridSpan w:val="2"/>
          </w:tcPr>
          <w:p w:rsidR="004A13AA" w:rsidRPr="00B4464E" w:rsidRDefault="004A13AA">
            <w:pPr>
              <w:rPr>
                <w:lang w:val="ru-RU"/>
              </w:rPr>
            </w:pPr>
          </w:p>
        </w:tc>
        <w:tc>
          <w:tcPr>
            <w:tcW w:w="3398" w:type="dxa"/>
            <w:gridSpan w:val="2"/>
          </w:tcPr>
          <w:p w:rsidR="004A13AA" w:rsidRPr="00B4464E" w:rsidRDefault="004A13AA">
            <w:pPr>
              <w:rPr>
                <w:lang w:val="ru-RU"/>
              </w:rPr>
            </w:pPr>
          </w:p>
        </w:tc>
        <w:tc>
          <w:tcPr>
            <w:tcW w:w="1869" w:type="dxa"/>
          </w:tcPr>
          <w:p w:rsidR="004A13AA" w:rsidRPr="00B4464E" w:rsidRDefault="004A13AA">
            <w:pPr>
              <w:rPr>
                <w:lang w:val="ru-RU"/>
              </w:rPr>
            </w:pPr>
          </w:p>
        </w:tc>
        <w:tc>
          <w:tcPr>
            <w:tcW w:w="112" w:type="dxa"/>
            <w:gridSpan w:val="2"/>
          </w:tcPr>
          <w:p w:rsidR="004A13AA" w:rsidRPr="00B4464E" w:rsidRDefault="004A13AA">
            <w:pPr>
              <w:rPr>
                <w:lang w:val="ru-RU"/>
              </w:rPr>
            </w:pPr>
          </w:p>
        </w:tc>
      </w:tr>
      <w:tr w:rsidR="004A13AA" w:rsidRPr="00591D3A" w:rsidTr="00E65E1D">
        <w:trPr>
          <w:gridBefore w:val="1"/>
          <w:gridAfter w:val="2"/>
          <w:wBefore w:w="45" w:type="dxa"/>
          <w:wAfter w:w="3798" w:type="dxa"/>
          <w:trHeight w:hRule="exact" w:val="1198"/>
        </w:trPr>
        <w:tc>
          <w:tcPr>
            <w:tcW w:w="5694" w:type="dxa"/>
            <w:gridSpan w:val="7"/>
            <w:shd w:val="clear" w:color="000000" w:fill="FFFFFF"/>
            <w:tcMar>
              <w:left w:w="34" w:type="dxa"/>
              <w:right w:w="34" w:type="dxa"/>
            </w:tcMar>
          </w:tcPr>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E65E1D" w:rsidRDefault="00E65E1D">
            <w:pPr>
              <w:spacing w:after="0" w:line="240" w:lineRule="auto"/>
              <w:ind w:firstLine="756"/>
              <w:jc w:val="both"/>
              <w:rPr>
                <w:rFonts w:ascii="Times New Roman" w:hAnsi="Times New Roman" w:cs="Times New Roman"/>
                <w:color w:val="000000"/>
                <w:sz w:val="24"/>
                <w:szCs w:val="24"/>
                <w:lang w:val="ru-RU"/>
              </w:rPr>
            </w:pP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Материально-техническое</w:t>
            </w:r>
            <w:r w:rsidRPr="00B4464E">
              <w:rPr>
                <w:lang w:val="ru-RU"/>
              </w:rPr>
              <w:t xml:space="preserve"> </w:t>
            </w:r>
            <w:r w:rsidRPr="00B4464E">
              <w:rPr>
                <w:rFonts w:ascii="Times New Roman" w:hAnsi="Times New Roman" w:cs="Times New Roman"/>
                <w:color w:val="000000"/>
                <w:sz w:val="24"/>
                <w:szCs w:val="24"/>
                <w:lang w:val="ru-RU"/>
              </w:rPr>
              <w:t>обеспечение</w:t>
            </w:r>
            <w:r w:rsidRPr="00B4464E">
              <w:rPr>
                <w:lang w:val="ru-RU"/>
              </w:rPr>
              <w:t xml:space="preserve"> </w:t>
            </w:r>
            <w:r w:rsidRPr="00B4464E">
              <w:rPr>
                <w:rFonts w:ascii="Times New Roman" w:hAnsi="Times New Roman" w:cs="Times New Roman"/>
                <w:color w:val="000000"/>
                <w:sz w:val="24"/>
                <w:szCs w:val="24"/>
                <w:lang w:val="ru-RU"/>
              </w:rPr>
              <w:t>дисциплины</w:t>
            </w:r>
            <w:r w:rsidRPr="00B4464E">
              <w:rPr>
                <w:lang w:val="ru-RU"/>
              </w:rPr>
              <w:t xml:space="preserve"> </w:t>
            </w:r>
            <w:r w:rsidRPr="00B4464E">
              <w:rPr>
                <w:rFonts w:ascii="Times New Roman" w:hAnsi="Times New Roman" w:cs="Times New Roman"/>
                <w:color w:val="000000"/>
                <w:sz w:val="24"/>
                <w:szCs w:val="24"/>
                <w:lang w:val="ru-RU"/>
              </w:rPr>
              <w:t>включает:</w:t>
            </w:r>
            <w:r w:rsidRPr="00B4464E">
              <w:rPr>
                <w:lang w:val="ru-RU"/>
              </w:rPr>
              <w:t xml:space="preserve"> </w:t>
            </w:r>
          </w:p>
        </w:tc>
      </w:tr>
      <w:tr w:rsidR="004A13AA" w:rsidRPr="00591D3A" w:rsidTr="00E65E1D">
        <w:trPr>
          <w:gridBefore w:val="1"/>
          <w:gridAfter w:val="2"/>
          <w:wBefore w:w="45" w:type="dxa"/>
          <w:wAfter w:w="3798" w:type="dxa"/>
          <w:trHeight w:hRule="exact" w:val="14"/>
        </w:trPr>
        <w:tc>
          <w:tcPr>
            <w:tcW w:w="5694" w:type="dxa"/>
            <w:gridSpan w:val="7"/>
            <w:vMerge w:val="restart"/>
            <w:shd w:val="clear" w:color="000000" w:fill="FFFFFF"/>
            <w:tcMar>
              <w:left w:w="34" w:type="dxa"/>
              <w:right w:w="34" w:type="dxa"/>
            </w:tcMar>
          </w:tcPr>
          <w:p w:rsidR="00E65E1D" w:rsidRDefault="00D91CDD">
            <w:pPr>
              <w:spacing w:after="0" w:line="240" w:lineRule="auto"/>
              <w:ind w:firstLine="756"/>
              <w:jc w:val="both"/>
              <w:rPr>
                <w:lang w:val="ru-RU"/>
              </w:rPr>
            </w:pPr>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lastRenderedPageBreak/>
              <w:t>Учебные</w:t>
            </w:r>
            <w:r w:rsidRPr="00B4464E">
              <w:rPr>
                <w:lang w:val="ru-RU"/>
              </w:rPr>
              <w:t xml:space="preserve"> </w:t>
            </w:r>
            <w:r w:rsidRPr="00B4464E">
              <w:rPr>
                <w:rFonts w:ascii="Times New Roman" w:hAnsi="Times New Roman" w:cs="Times New Roman"/>
                <w:color w:val="000000"/>
                <w:sz w:val="24"/>
                <w:szCs w:val="24"/>
                <w:lang w:val="ru-RU"/>
              </w:rPr>
              <w:t>аудитории</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проведения</w:t>
            </w:r>
            <w:r w:rsidRPr="00B4464E">
              <w:rPr>
                <w:lang w:val="ru-RU"/>
              </w:rPr>
              <w:t xml:space="preserve"> </w:t>
            </w:r>
            <w:r w:rsidRPr="00B4464E">
              <w:rPr>
                <w:rFonts w:ascii="Times New Roman" w:hAnsi="Times New Roman" w:cs="Times New Roman"/>
                <w:color w:val="000000"/>
                <w:sz w:val="24"/>
                <w:szCs w:val="24"/>
                <w:lang w:val="ru-RU"/>
              </w:rPr>
              <w:t>практических</w:t>
            </w:r>
            <w:r w:rsidRPr="00B4464E">
              <w:rPr>
                <w:lang w:val="ru-RU"/>
              </w:rPr>
              <w:t xml:space="preserve"> </w:t>
            </w:r>
            <w:r w:rsidRPr="00B4464E">
              <w:rPr>
                <w:rFonts w:ascii="Times New Roman" w:hAnsi="Times New Roman" w:cs="Times New Roman"/>
                <w:color w:val="000000"/>
                <w:sz w:val="24"/>
                <w:szCs w:val="24"/>
                <w:lang w:val="ru-RU"/>
              </w:rPr>
              <w:t>занятий,</w:t>
            </w:r>
            <w:r w:rsidRPr="00B4464E">
              <w:rPr>
                <w:lang w:val="ru-RU"/>
              </w:rPr>
              <w:t xml:space="preserve"> </w:t>
            </w:r>
            <w:r w:rsidRPr="00B4464E">
              <w:rPr>
                <w:rFonts w:ascii="Times New Roman" w:hAnsi="Times New Roman" w:cs="Times New Roman"/>
                <w:color w:val="000000"/>
                <w:sz w:val="24"/>
                <w:szCs w:val="24"/>
                <w:lang w:val="ru-RU"/>
              </w:rPr>
              <w:t>групповых</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индивидуальных</w:t>
            </w:r>
            <w:r w:rsidRPr="00B4464E">
              <w:rPr>
                <w:lang w:val="ru-RU"/>
              </w:rPr>
              <w:t xml:space="preserve"> </w:t>
            </w:r>
            <w:r w:rsidRPr="00B4464E">
              <w:rPr>
                <w:rFonts w:ascii="Times New Roman" w:hAnsi="Times New Roman" w:cs="Times New Roman"/>
                <w:color w:val="000000"/>
                <w:sz w:val="24"/>
                <w:szCs w:val="24"/>
                <w:lang w:val="ru-RU"/>
              </w:rPr>
              <w:t>консультаций,</w:t>
            </w:r>
            <w:r w:rsidRPr="00B4464E">
              <w:rPr>
                <w:lang w:val="ru-RU"/>
              </w:rPr>
              <w:t xml:space="preserve"> </w:t>
            </w:r>
            <w:r w:rsidRPr="00B4464E">
              <w:rPr>
                <w:rFonts w:ascii="Times New Roman" w:hAnsi="Times New Roman" w:cs="Times New Roman"/>
                <w:color w:val="000000"/>
                <w:sz w:val="24"/>
                <w:szCs w:val="24"/>
                <w:lang w:val="ru-RU"/>
              </w:rPr>
              <w:t>текущего</w:t>
            </w:r>
            <w:r w:rsidRPr="00B4464E">
              <w:rPr>
                <w:lang w:val="ru-RU"/>
              </w:rPr>
              <w:t xml:space="preserve"> </w:t>
            </w:r>
            <w:r w:rsidRPr="00B4464E">
              <w:rPr>
                <w:rFonts w:ascii="Times New Roman" w:hAnsi="Times New Roman" w:cs="Times New Roman"/>
                <w:color w:val="000000"/>
                <w:sz w:val="24"/>
                <w:szCs w:val="24"/>
                <w:lang w:val="ru-RU"/>
              </w:rPr>
              <w:t>контроля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промежуточной</w:t>
            </w:r>
            <w:r w:rsidRPr="00B4464E">
              <w:rPr>
                <w:lang w:val="ru-RU"/>
              </w:rPr>
              <w:t xml:space="preserve"> </w:t>
            </w:r>
            <w:r w:rsidRPr="00B4464E">
              <w:rPr>
                <w:rFonts w:ascii="Times New Roman" w:hAnsi="Times New Roman" w:cs="Times New Roman"/>
                <w:color w:val="000000"/>
                <w:sz w:val="24"/>
                <w:szCs w:val="24"/>
                <w:lang w:val="ru-RU"/>
              </w:rPr>
              <w:t>аттестации:</w:t>
            </w:r>
            <w:r w:rsidRPr="00B4464E">
              <w:rPr>
                <w:lang w:val="ru-RU"/>
              </w:rPr>
              <w:t xml:space="preserve"> </w:t>
            </w:r>
            <w:r w:rsidRPr="00B4464E">
              <w:rPr>
                <w:rFonts w:ascii="Times New Roman" w:hAnsi="Times New Roman" w:cs="Times New Roman"/>
                <w:color w:val="000000"/>
                <w:sz w:val="24"/>
                <w:szCs w:val="24"/>
                <w:lang w:val="ru-RU"/>
              </w:rPr>
              <w:t>Доска,</w:t>
            </w:r>
            <w:r w:rsidRPr="00B4464E">
              <w:rPr>
                <w:lang w:val="ru-RU"/>
              </w:rPr>
              <w:t xml:space="preserve"> </w:t>
            </w:r>
            <w:proofErr w:type="spellStart"/>
            <w:r w:rsidRPr="00B4464E">
              <w:rPr>
                <w:rFonts w:ascii="Times New Roman" w:hAnsi="Times New Roman" w:cs="Times New Roman"/>
                <w:color w:val="000000"/>
                <w:sz w:val="24"/>
                <w:szCs w:val="24"/>
                <w:lang w:val="ru-RU"/>
              </w:rPr>
              <w:t>мультимедийный</w:t>
            </w:r>
            <w:proofErr w:type="spellEnd"/>
            <w:r w:rsidRPr="00B4464E">
              <w:rPr>
                <w:lang w:val="ru-RU"/>
              </w:rPr>
              <w:t xml:space="preserve"> </w:t>
            </w:r>
            <w:r w:rsidRPr="00B4464E">
              <w:rPr>
                <w:rFonts w:ascii="Times New Roman" w:hAnsi="Times New Roman" w:cs="Times New Roman"/>
                <w:color w:val="000000"/>
                <w:sz w:val="24"/>
                <w:szCs w:val="24"/>
                <w:lang w:val="ru-RU"/>
              </w:rPr>
              <w:t>проектор,</w:t>
            </w:r>
            <w:r w:rsidRPr="00B4464E">
              <w:rPr>
                <w:lang w:val="ru-RU"/>
              </w:rPr>
              <w:t xml:space="preserve"> </w:t>
            </w:r>
            <w:r w:rsidRPr="00B4464E">
              <w:rPr>
                <w:rFonts w:ascii="Times New Roman" w:hAnsi="Times New Roman" w:cs="Times New Roman"/>
                <w:color w:val="000000"/>
                <w:sz w:val="24"/>
                <w:szCs w:val="24"/>
                <w:lang w:val="ru-RU"/>
              </w:rPr>
              <w:t>экран</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Помещения</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самостоятельной</w:t>
            </w:r>
            <w:r w:rsidRPr="00B4464E">
              <w:rPr>
                <w:lang w:val="ru-RU"/>
              </w:rPr>
              <w:t xml:space="preserve"> </w:t>
            </w:r>
            <w:r w:rsidRPr="00B4464E">
              <w:rPr>
                <w:rFonts w:ascii="Times New Roman" w:hAnsi="Times New Roman" w:cs="Times New Roman"/>
                <w:color w:val="000000"/>
                <w:sz w:val="24"/>
                <w:szCs w:val="24"/>
                <w:lang w:val="ru-RU"/>
              </w:rPr>
              <w:t>работы</w:t>
            </w:r>
            <w:r w:rsidRPr="00B4464E">
              <w:rPr>
                <w:lang w:val="ru-RU"/>
              </w:rPr>
              <w:t xml:space="preserve"> </w:t>
            </w:r>
            <w:proofErr w:type="gramStart"/>
            <w:r w:rsidRPr="00B4464E">
              <w:rPr>
                <w:rFonts w:ascii="Times New Roman" w:hAnsi="Times New Roman" w:cs="Times New Roman"/>
                <w:color w:val="000000"/>
                <w:sz w:val="24"/>
                <w:szCs w:val="24"/>
                <w:lang w:val="ru-RU"/>
              </w:rPr>
              <w:t>обучающихся</w:t>
            </w:r>
            <w:proofErr w:type="gramEnd"/>
            <w:r w:rsidRPr="00B4464E">
              <w:rPr>
                <w:rFonts w:ascii="Times New Roman" w:hAnsi="Times New Roman" w:cs="Times New Roman"/>
                <w:color w:val="000000"/>
                <w:sz w:val="24"/>
                <w:szCs w:val="24"/>
                <w:lang w:val="ru-RU"/>
              </w:rPr>
              <w:t>:</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Персональные</w:t>
            </w:r>
            <w:r w:rsidRPr="00B4464E">
              <w:rPr>
                <w:lang w:val="ru-RU"/>
              </w:rPr>
              <w:t xml:space="preserve"> </w:t>
            </w:r>
            <w:r w:rsidRPr="00B4464E">
              <w:rPr>
                <w:rFonts w:ascii="Times New Roman" w:hAnsi="Times New Roman" w:cs="Times New Roman"/>
                <w:color w:val="000000"/>
                <w:sz w:val="24"/>
                <w:szCs w:val="24"/>
                <w:lang w:val="ru-RU"/>
              </w:rPr>
              <w:t>компьютеры</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пакетом</w:t>
            </w:r>
            <w:r w:rsidRPr="00B4464E">
              <w:rPr>
                <w:lang w:val="ru-RU"/>
              </w:rPr>
              <w:t xml:space="preserve"> </w:t>
            </w:r>
            <w:r>
              <w:rPr>
                <w:rFonts w:ascii="Times New Roman" w:hAnsi="Times New Roman" w:cs="Times New Roman"/>
                <w:color w:val="000000"/>
                <w:sz w:val="24"/>
                <w:szCs w:val="24"/>
              </w:rPr>
              <w:t>MS</w:t>
            </w:r>
            <w:r w:rsidRPr="00B4464E">
              <w:rPr>
                <w:lang w:val="ru-RU"/>
              </w:rPr>
              <w:t xml:space="preserve"> </w:t>
            </w:r>
            <w:r>
              <w:rPr>
                <w:rFonts w:ascii="Times New Roman" w:hAnsi="Times New Roman" w:cs="Times New Roman"/>
                <w:color w:val="000000"/>
                <w:sz w:val="24"/>
                <w:szCs w:val="24"/>
              </w:rPr>
              <w:t>Office</w:t>
            </w: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выходом</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Интернет</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с</w:t>
            </w:r>
            <w:r w:rsidRPr="00B4464E">
              <w:rPr>
                <w:lang w:val="ru-RU"/>
              </w:rPr>
              <w:t xml:space="preserve"> </w:t>
            </w:r>
            <w:r w:rsidRPr="00B4464E">
              <w:rPr>
                <w:rFonts w:ascii="Times New Roman" w:hAnsi="Times New Roman" w:cs="Times New Roman"/>
                <w:color w:val="000000"/>
                <w:sz w:val="24"/>
                <w:szCs w:val="24"/>
                <w:lang w:val="ru-RU"/>
              </w:rPr>
              <w:t>доступом</w:t>
            </w:r>
            <w:r w:rsidRPr="00B4464E">
              <w:rPr>
                <w:lang w:val="ru-RU"/>
              </w:rPr>
              <w:t xml:space="preserve"> </w:t>
            </w:r>
            <w:r w:rsidRPr="00B4464E">
              <w:rPr>
                <w:rFonts w:ascii="Times New Roman" w:hAnsi="Times New Roman" w:cs="Times New Roman"/>
                <w:color w:val="000000"/>
                <w:sz w:val="24"/>
                <w:szCs w:val="24"/>
                <w:lang w:val="ru-RU"/>
              </w:rPr>
              <w:t>в</w:t>
            </w:r>
            <w:r w:rsidRPr="00B4464E">
              <w:rPr>
                <w:lang w:val="ru-RU"/>
              </w:rPr>
              <w:t xml:space="preserve"> </w:t>
            </w:r>
            <w:r w:rsidRPr="00B4464E">
              <w:rPr>
                <w:rFonts w:ascii="Times New Roman" w:hAnsi="Times New Roman" w:cs="Times New Roman"/>
                <w:color w:val="000000"/>
                <w:sz w:val="24"/>
                <w:szCs w:val="24"/>
                <w:lang w:val="ru-RU"/>
              </w:rPr>
              <w:t>электронную</w:t>
            </w:r>
            <w:r w:rsidRPr="00B4464E">
              <w:rPr>
                <w:lang w:val="ru-RU"/>
              </w:rPr>
              <w:t xml:space="preserve"> </w:t>
            </w:r>
            <w:r w:rsidRPr="00B4464E">
              <w:rPr>
                <w:rFonts w:ascii="Times New Roman" w:hAnsi="Times New Roman" w:cs="Times New Roman"/>
                <w:color w:val="000000"/>
                <w:sz w:val="24"/>
                <w:szCs w:val="24"/>
                <w:lang w:val="ru-RU"/>
              </w:rPr>
              <w:t>информационно-образовательную</w:t>
            </w:r>
            <w:r w:rsidRPr="00B4464E">
              <w:rPr>
                <w:lang w:val="ru-RU"/>
              </w:rPr>
              <w:t xml:space="preserve"> </w:t>
            </w:r>
            <w:r w:rsidRPr="00B4464E">
              <w:rPr>
                <w:rFonts w:ascii="Times New Roman" w:hAnsi="Times New Roman" w:cs="Times New Roman"/>
                <w:color w:val="000000"/>
                <w:sz w:val="24"/>
                <w:szCs w:val="24"/>
                <w:lang w:val="ru-RU"/>
              </w:rPr>
              <w:t>среду</w:t>
            </w:r>
            <w:r w:rsidRPr="00B4464E">
              <w:rPr>
                <w:lang w:val="ru-RU"/>
              </w:rPr>
              <w:t xml:space="preserve"> </w:t>
            </w:r>
            <w:r w:rsidRPr="00B4464E">
              <w:rPr>
                <w:rFonts w:ascii="Times New Roman" w:hAnsi="Times New Roman" w:cs="Times New Roman"/>
                <w:color w:val="000000"/>
                <w:sz w:val="24"/>
                <w:szCs w:val="24"/>
                <w:lang w:val="ru-RU"/>
              </w:rPr>
              <w:t>университета</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w:t>
            </w:r>
            <w:r w:rsidRPr="00B4464E">
              <w:rPr>
                <w:lang w:val="ru-RU"/>
              </w:rPr>
              <w:t xml:space="preserve"> </w:t>
            </w:r>
            <w:r w:rsidRPr="00B4464E">
              <w:rPr>
                <w:rFonts w:ascii="Times New Roman" w:hAnsi="Times New Roman" w:cs="Times New Roman"/>
                <w:color w:val="000000"/>
                <w:sz w:val="24"/>
                <w:szCs w:val="24"/>
                <w:lang w:val="ru-RU"/>
              </w:rPr>
              <w:t>Помещение</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хранения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профилактического</w:t>
            </w:r>
            <w:r w:rsidRPr="00B4464E">
              <w:rPr>
                <w:lang w:val="ru-RU"/>
              </w:rPr>
              <w:t xml:space="preserve"> </w:t>
            </w:r>
            <w:r w:rsidRPr="00B4464E">
              <w:rPr>
                <w:rFonts w:ascii="Times New Roman" w:hAnsi="Times New Roman" w:cs="Times New Roman"/>
                <w:color w:val="000000"/>
                <w:sz w:val="24"/>
                <w:szCs w:val="24"/>
                <w:lang w:val="ru-RU"/>
              </w:rPr>
              <w:t>обслуживания</w:t>
            </w:r>
            <w:r w:rsidRPr="00B4464E">
              <w:rPr>
                <w:lang w:val="ru-RU"/>
              </w:rPr>
              <w:t xml:space="preserve"> </w:t>
            </w:r>
            <w:r w:rsidRPr="00B4464E">
              <w:rPr>
                <w:rFonts w:ascii="Times New Roman" w:hAnsi="Times New Roman" w:cs="Times New Roman"/>
                <w:color w:val="000000"/>
                <w:sz w:val="24"/>
                <w:szCs w:val="24"/>
                <w:lang w:val="ru-RU"/>
              </w:rPr>
              <w:t>учебного</w:t>
            </w:r>
            <w:r w:rsidRPr="00B4464E">
              <w:rPr>
                <w:lang w:val="ru-RU"/>
              </w:rPr>
              <w:t xml:space="preserve"> </w:t>
            </w:r>
            <w:r w:rsidRPr="00B4464E">
              <w:rPr>
                <w:rFonts w:ascii="Times New Roman" w:hAnsi="Times New Roman" w:cs="Times New Roman"/>
                <w:color w:val="000000"/>
                <w:sz w:val="24"/>
                <w:szCs w:val="24"/>
                <w:lang w:val="ru-RU"/>
              </w:rPr>
              <w:t>оборудования:</w:t>
            </w:r>
            <w:r w:rsidRPr="00B4464E">
              <w:rPr>
                <w:lang w:val="ru-RU"/>
              </w:rPr>
              <w:t xml:space="preserve"> </w:t>
            </w:r>
          </w:p>
          <w:p w:rsidR="004A13AA" w:rsidRPr="00B4464E" w:rsidRDefault="00D91CDD">
            <w:pPr>
              <w:spacing w:after="0" w:line="240" w:lineRule="auto"/>
              <w:ind w:firstLine="756"/>
              <w:jc w:val="both"/>
              <w:rPr>
                <w:sz w:val="24"/>
                <w:szCs w:val="24"/>
                <w:lang w:val="ru-RU"/>
              </w:rPr>
            </w:pPr>
            <w:r w:rsidRPr="00B4464E">
              <w:rPr>
                <w:rFonts w:ascii="Times New Roman" w:hAnsi="Times New Roman" w:cs="Times New Roman"/>
                <w:color w:val="000000"/>
                <w:sz w:val="24"/>
                <w:szCs w:val="24"/>
                <w:lang w:val="ru-RU"/>
              </w:rPr>
              <w:t>Стеллажи</w:t>
            </w:r>
            <w:r w:rsidRPr="00B4464E">
              <w:rPr>
                <w:lang w:val="ru-RU"/>
              </w:rPr>
              <w:t xml:space="preserve"> </w:t>
            </w:r>
            <w:r w:rsidRPr="00B4464E">
              <w:rPr>
                <w:rFonts w:ascii="Times New Roman" w:hAnsi="Times New Roman" w:cs="Times New Roman"/>
                <w:color w:val="000000"/>
                <w:sz w:val="24"/>
                <w:szCs w:val="24"/>
                <w:lang w:val="ru-RU"/>
              </w:rPr>
              <w:t>для</w:t>
            </w:r>
            <w:r w:rsidRPr="00B4464E">
              <w:rPr>
                <w:lang w:val="ru-RU"/>
              </w:rPr>
              <w:t xml:space="preserve"> </w:t>
            </w:r>
            <w:r w:rsidRPr="00B4464E">
              <w:rPr>
                <w:rFonts w:ascii="Times New Roman" w:hAnsi="Times New Roman" w:cs="Times New Roman"/>
                <w:color w:val="000000"/>
                <w:sz w:val="24"/>
                <w:szCs w:val="24"/>
                <w:lang w:val="ru-RU"/>
              </w:rPr>
              <w:t>хранения</w:t>
            </w:r>
            <w:r w:rsidRPr="00B4464E">
              <w:rPr>
                <w:lang w:val="ru-RU"/>
              </w:rPr>
              <w:t xml:space="preserve"> </w:t>
            </w:r>
            <w:r w:rsidRPr="00B4464E">
              <w:rPr>
                <w:rFonts w:ascii="Times New Roman" w:hAnsi="Times New Roman" w:cs="Times New Roman"/>
                <w:color w:val="000000"/>
                <w:sz w:val="24"/>
                <w:szCs w:val="24"/>
                <w:lang w:val="ru-RU"/>
              </w:rPr>
              <w:t>учебно-методической</w:t>
            </w:r>
            <w:r w:rsidRPr="00B4464E">
              <w:rPr>
                <w:lang w:val="ru-RU"/>
              </w:rPr>
              <w:t xml:space="preserve"> </w:t>
            </w:r>
            <w:r w:rsidRPr="00B4464E">
              <w:rPr>
                <w:rFonts w:ascii="Times New Roman" w:hAnsi="Times New Roman" w:cs="Times New Roman"/>
                <w:color w:val="000000"/>
                <w:sz w:val="24"/>
                <w:szCs w:val="24"/>
                <w:lang w:val="ru-RU"/>
              </w:rPr>
              <w:t>документации,</w:t>
            </w:r>
            <w:r w:rsidRPr="00B4464E">
              <w:rPr>
                <w:lang w:val="ru-RU"/>
              </w:rPr>
              <w:t xml:space="preserve"> </w:t>
            </w:r>
            <w:r w:rsidRPr="00B4464E">
              <w:rPr>
                <w:rFonts w:ascii="Times New Roman" w:hAnsi="Times New Roman" w:cs="Times New Roman"/>
                <w:color w:val="000000"/>
                <w:sz w:val="24"/>
                <w:szCs w:val="24"/>
                <w:lang w:val="ru-RU"/>
              </w:rPr>
              <w:t>учебного</w:t>
            </w:r>
            <w:r w:rsidRPr="00B4464E">
              <w:rPr>
                <w:lang w:val="ru-RU"/>
              </w:rPr>
              <w:t xml:space="preserve"> </w:t>
            </w:r>
            <w:r w:rsidRPr="00B4464E">
              <w:rPr>
                <w:rFonts w:ascii="Times New Roman" w:hAnsi="Times New Roman" w:cs="Times New Roman"/>
                <w:color w:val="000000"/>
                <w:sz w:val="24"/>
                <w:szCs w:val="24"/>
                <w:lang w:val="ru-RU"/>
              </w:rPr>
              <w:t>оборудования</w:t>
            </w:r>
            <w:r w:rsidRPr="00B4464E">
              <w:rPr>
                <w:lang w:val="ru-RU"/>
              </w:rPr>
              <w:t xml:space="preserve"> </w:t>
            </w:r>
            <w:r w:rsidRPr="00B4464E">
              <w:rPr>
                <w:rFonts w:ascii="Times New Roman" w:hAnsi="Times New Roman" w:cs="Times New Roman"/>
                <w:color w:val="000000"/>
                <w:sz w:val="24"/>
                <w:szCs w:val="24"/>
                <w:lang w:val="ru-RU"/>
              </w:rPr>
              <w:t>и</w:t>
            </w:r>
            <w:r w:rsidRPr="00B4464E">
              <w:rPr>
                <w:lang w:val="ru-RU"/>
              </w:rPr>
              <w:t xml:space="preserve"> </w:t>
            </w:r>
            <w:r w:rsidRPr="00B4464E">
              <w:rPr>
                <w:rFonts w:ascii="Times New Roman" w:hAnsi="Times New Roman" w:cs="Times New Roman"/>
                <w:color w:val="000000"/>
                <w:sz w:val="24"/>
                <w:szCs w:val="24"/>
                <w:lang w:val="ru-RU"/>
              </w:rPr>
              <w:t>учебно-наглядных</w:t>
            </w:r>
            <w:r w:rsidRPr="00B4464E">
              <w:rPr>
                <w:lang w:val="ru-RU"/>
              </w:rPr>
              <w:t xml:space="preserve"> </w:t>
            </w:r>
            <w:r w:rsidRPr="00B4464E">
              <w:rPr>
                <w:rFonts w:ascii="Times New Roman" w:hAnsi="Times New Roman" w:cs="Times New Roman"/>
                <w:color w:val="000000"/>
                <w:sz w:val="24"/>
                <w:szCs w:val="24"/>
                <w:lang w:val="ru-RU"/>
              </w:rPr>
              <w:t>пособий.</w:t>
            </w:r>
            <w:r w:rsidRPr="00B4464E">
              <w:rPr>
                <w:lang w:val="ru-RU"/>
              </w:rPr>
              <w:t xml:space="preserve"> </w:t>
            </w:r>
          </w:p>
        </w:tc>
      </w:tr>
      <w:tr w:rsidR="004A13AA" w:rsidRPr="00591D3A" w:rsidTr="00E65E1D">
        <w:trPr>
          <w:gridBefore w:val="1"/>
          <w:gridAfter w:val="2"/>
          <w:wBefore w:w="45" w:type="dxa"/>
          <w:wAfter w:w="3798" w:type="dxa"/>
          <w:trHeight w:hRule="exact" w:val="2716"/>
        </w:trPr>
        <w:tc>
          <w:tcPr>
            <w:tcW w:w="5694" w:type="dxa"/>
            <w:gridSpan w:val="7"/>
            <w:vMerge/>
            <w:shd w:val="clear" w:color="000000" w:fill="FFFFFF"/>
            <w:tcMar>
              <w:left w:w="34" w:type="dxa"/>
              <w:right w:w="34" w:type="dxa"/>
            </w:tcMar>
          </w:tcPr>
          <w:p w:rsidR="004A13AA" w:rsidRPr="00B4464E" w:rsidRDefault="004A13AA">
            <w:pPr>
              <w:rPr>
                <w:lang w:val="ru-RU"/>
              </w:rPr>
            </w:pPr>
          </w:p>
        </w:tc>
      </w:tr>
    </w:tbl>
    <w:p w:rsidR="004A13AA" w:rsidRDefault="004A13AA">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B04F9E" w:rsidRDefault="00B04F9E">
      <w:pPr>
        <w:rPr>
          <w:lang w:val="ru-RU"/>
        </w:rPr>
      </w:pPr>
    </w:p>
    <w:p w:rsidR="00E65E1D" w:rsidRDefault="00E65E1D" w:rsidP="00B04F9E">
      <w:pPr>
        <w:jc w:val="right"/>
        <w:rPr>
          <w:rFonts w:ascii="Times New Roman" w:hAnsi="Times New Roman" w:cs="Times New Roman"/>
          <w:b/>
          <w:sz w:val="24"/>
          <w:szCs w:val="24"/>
          <w:lang w:val="ru-RU"/>
        </w:rPr>
      </w:pPr>
    </w:p>
    <w:p w:rsidR="00E65E1D" w:rsidRDefault="00E65E1D" w:rsidP="00B04F9E">
      <w:pPr>
        <w:jc w:val="right"/>
        <w:rPr>
          <w:rFonts w:ascii="Times New Roman" w:hAnsi="Times New Roman" w:cs="Times New Roman"/>
          <w:b/>
          <w:sz w:val="24"/>
          <w:szCs w:val="24"/>
          <w:lang w:val="ru-RU"/>
        </w:rPr>
      </w:pPr>
    </w:p>
    <w:p w:rsidR="00E65E1D" w:rsidRDefault="00E65E1D" w:rsidP="00B04F9E">
      <w:pPr>
        <w:jc w:val="right"/>
        <w:rPr>
          <w:rFonts w:ascii="Times New Roman" w:hAnsi="Times New Roman" w:cs="Times New Roman"/>
          <w:b/>
          <w:sz w:val="24"/>
          <w:szCs w:val="24"/>
          <w:lang w:val="ru-RU"/>
        </w:rPr>
      </w:pPr>
    </w:p>
    <w:p w:rsidR="00E65E1D" w:rsidRDefault="00E65E1D" w:rsidP="00B04F9E">
      <w:pPr>
        <w:jc w:val="right"/>
        <w:rPr>
          <w:rFonts w:ascii="Times New Roman" w:hAnsi="Times New Roman" w:cs="Times New Roman"/>
          <w:b/>
          <w:sz w:val="24"/>
          <w:szCs w:val="24"/>
          <w:lang w:val="ru-RU"/>
        </w:rPr>
      </w:pPr>
    </w:p>
    <w:p w:rsidR="00B04F9E" w:rsidRPr="00B04F9E" w:rsidRDefault="00B04F9E" w:rsidP="00B04F9E">
      <w:pPr>
        <w:jc w:val="right"/>
        <w:rPr>
          <w:rFonts w:ascii="Times New Roman" w:hAnsi="Times New Roman" w:cs="Times New Roman"/>
          <w:b/>
          <w:sz w:val="24"/>
          <w:szCs w:val="24"/>
          <w:lang w:val="ru-RU"/>
        </w:rPr>
      </w:pPr>
      <w:r w:rsidRPr="00B04F9E">
        <w:rPr>
          <w:rFonts w:ascii="Times New Roman" w:hAnsi="Times New Roman" w:cs="Times New Roman"/>
          <w:b/>
          <w:sz w:val="24"/>
          <w:szCs w:val="24"/>
          <w:lang w:val="ru-RU"/>
        </w:rPr>
        <w:lastRenderedPageBreak/>
        <w:t>ПРИЛОЖЕНИЕ 1</w:t>
      </w:r>
    </w:p>
    <w:p w:rsidR="00B04F9E" w:rsidRDefault="00B04F9E" w:rsidP="00B04F9E">
      <w:pPr>
        <w:pStyle w:val="1"/>
        <w:numPr>
          <w:ilvl w:val="0"/>
          <w:numId w:val="2"/>
        </w:numPr>
        <w:ind w:left="567"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обучающихся</w:t>
      </w:r>
      <w:proofErr w:type="gramEnd"/>
    </w:p>
    <w:p w:rsidR="00B04F9E" w:rsidRDefault="00B04F9E" w:rsidP="00B04F9E">
      <w:pPr>
        <w:pStyle w:val="Default"/>
        <w:ind w:firstLine="709"/>
        <w:jc w:val="both"/>
        <w:rPr>
          <w:bCs/>
        </w:rPr>
      </w:pPr>
      <w:r>
        <w:rPr>
          <w:bCs/>
        </w:rPr>
        <w:t xml:space="preserve">Самостоятельная работа студентов предусматривает: </w:t>
      </w:r>
    </w:p>
    <w:p w:rsidR="00B04F9E" w:rsidRDefault="00B04F9E" w:rsidP="00B04F9E">
      <w:pPr>
        <w:pStyle w:val="Default"/>
        <w:numPr>
          <w:ilvl w:val="0"/>
          <w:numId w:val="4"/>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B04F9E" w:rsidRDefault="00B04F9E" w:rsidP="00B04F9E">
      <w:pPr>
        <w:pStyle w:val="Default"/>
        <w:numPr>
          <w:ilvl w:val="0"/>
          <w:numId w:val="4"/>
        </w:numPr>
        <w:jc w:val="both"/>
      </w:pPr>
      <w:r>
        <w:t>подготовку к докладу;</w:t>
      </w:r>
    </w:p>
    <w:p w:rsidR="00B04F9E" w:rsidRDefault="00B04F9E" w:rsidP="00B04F9E">
      <w:pPr>
        <w:pStyle w:val="Default"/>
        <w:numPr>
          <w:ilvl w:val="0"/>
          <w:numId w:val="4"/>
        </w:numPr>
        <w:jc w:val="both"/>
      </w:pPr>
      <w:r>
        <w:t xml:space="preserve">подготовку компьютерной презентации. </w:t>
      </w:r>
    </w:p>
    <w:p w:rsidR="00B04F9E" w:rsidRDefault="00B04F9E" w:rsidP="00B04F9E">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B04F9E" w:rsidRDefault="00B04F9E" w:rsidP="00B04F9E">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 xml:space="preserve">контроль (еженедельная проверка выполнения заданий и работы с учебной литературой), </w:t>
      </w:r>
      <w:proofErr w:type="spellStart"/>
      <w:r>
        <w:t>промежуточныйконтроль</w:t>
      </w:r>
      <w:proofErr w:type="spellEnd"/>
      <w:r>
        <w:t xml:space="preserve"> в виде зачета, экзамена. </w:t>
      </w:r>
    </w:p>
    <w:p w:rsidR="00B04F9E" w:rsidRPr="00B04F9E" w:rsidRDefault="00B04F9E" w:rsidP="00B04F9E">
      <w:pPr>
        <w:rPr>
          <w:rFonts w:ascii="Times New Roman" w:hAnsi="Times New Roman"/>
          <w:i/>
          <w:sz w:val="24"/>
          <w:u w:val="single"/>
          <w:lang w:val="ru-RU"/>
        </w:rPr>
      </w:pPr>
    </w:p>
    <w:p w:rsidR="00B04F9E" w:rsidRPr="00B04F9E" w:rsidRDefault="00B04F9E" w:rsidP="00B04F9E">
      <w:pPr>
        <w:rPr>
          <w:rFonts w:ascii="Times New Roman" w:hAnsi="Times New Roman"/>
          <w:i/>
          <w:sz w:val="24"/>
          <w:u w:val="single"/>
          <w:lang w:val="ru-RU"/>
        </w:rPr>
      </w:pPr>
      <w:r w:rsidRPr="00B04F9E">
        <w:rPr>
          <w:rFonts w:ascii="Times New Roman" w:hAnsi="Times New Roman"/>
          <w:i/>
          <w:sz w:val="24"/>
          <w:u w:val="single"/>
          <w:lang w:val="ru-RU"/>
        </w:rPr>
        <w:t>Примерные темы эссе (ситуаций):</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1. Расскажите о семье Вашего друга.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Расскажите о семье известного человека.</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 xml:space="preserve">3. Что бы Вы могли рассказать </w:t>
      </w:r>
      <w:proofErr w:type="gramStart"/>
      <w:r w:rsidRPr="00B04F9E">
        <w:rPr>
          <w:rFonts w:ascii="Times New Roman" w:hAnsi="Times New Roman"/>
          <w:sz w:val="24"/>
          <w:lang w:val="ru-RU"/>
        </w:rPr>
        <w:t>зарубежному</w:t>
      </w:r>
      <w:proofErr w:type="gramEnd"/>
      <w:r w:rsidRPr="00B04F9E">
        <w:rPr>
          <w:rFonts w:ascii="Times New Roman" w:hAnsi="Times New Roman"/>
          <w:sz w:val="24"/>
          <w:lang w:val="ru-RU"/>
        </w:rPr>
        <w:t xml:space="preserve"> гостью о Вашей семье?</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4. Какой вы видите Вашу будущую семью?</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5. В чем сходство и различие типичной российской и зарубежной семьи?</w:t>
      </w:r>
    </w:p>
    <w:p w:rsidR="00B04F9E" w:rsidRPr="00B04F9E" w:rsidRDefault="00B04F9E" w:rsidP="00B04F9E">
      <w:pPr>
        <w:spacing w:line="100" w:lineRule="atLeast"/>
        <w:jc w:val="both"/>
        <w:rPr>
          <w:rFonts w:ascii="Times New Roman" w:hAnsi="Times New Roman"/>
          <w:sz w:val="24"/>
          <w:lang w:val="ru-RU"/>
        </w:rPr>
      </w:pPr>
    </w:p>
    <w:p w:rsidR="00B04F9E" w:rsidRPr="00B04F9E" w:rsidRDefault="00B04F9E" w:rsidP="00B04F9E">
      <w:pPr>
        <w:spacing w:line="100" w:lineRule="atLeast"/>
        <w:jc w:val="both"/>
        <w:rPr>
          <w:rFonts w:ascii="Times New Roman" w:hAnsi="Times New Roman"/>
          <w:i/>
          <w:sz w:val="24"/>
          <w:u w:val="single"/>
          <w:lang w:val="ru-RU"/>
        </w:rPr>
      </w:pPr>
      <w:r w:rsidRPr="00B04F9E">
        <w:rPr>
          <w:rFonts w:ascii="Times New Roman" w:hAnsi="Times New Roman"/>
          <w:i/>
          <w:sz w:val="24"/>
          <w:u w:val="single"/>
          <w:lang w:val="ru-RU"/>
        </w:rPr>
        <w:t>Примерные темы докладов:</w:t>
      </w:r>
    </w:p>
    <w:p w:rsidR="00B04F9E" w:rsidRPr="00B04F9E" w:rsidRDefault="00B04F9E" w:rsidP="00B04F9E">
      <w:pPr>
        <w:jc w:val="both"/>
        <w:rPr>
          <w:rFonts w:ascii="Times New Roman" w:hAnsi="Times New Roman"/>
          <w:sz w:val="24"/>
          <w:lang w:val="ru-RU"/>
        </w:rPr>
      </w:pPr>
      <w:bookmarkStart w:id="0" w:name="_Hlk527632324"/>
      <w:r w:rsidRPr="00B04F9E">
        <w:rPr>
          <w:rFonts w:ascii="Times New Roman" w:hAnsi="Times New Roman"/>
          <w:sz w:val="24"/>
          <w:lang w:val="ru-RU"/>
        </w:rPr>
        <w:t xml:space="preserve">1. Что необходимо для получения учёной степени бакалавра?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2. Что необходимо для получения учёной степени магистра?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lastRenderedPageBreak/>
        <w:t xml:space="preserve">3. Какие учёные степени присуждаются после окончания вуза? Какую учёную степень Вы хотите получить? Почему?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Расскажите об известных зарубежных университетах.</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5.Сравните российскую систему высшего образования с системой высшего образования в развитых западных странах.</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6. Известные деятели иску</w:t>
      </w:r>
      <w:proofErr w:type="gramStart"/>
      <w:r w:rsidRPr="00B04F9E">
        <w:rPr>
          <w:rFonts w:ascii="Times New Roman" w:hAnsi="Times New Roman"/>
          <w:sz w:val="24"/>
          <w:lang w:val="ru-RU"/>
        </w:rPr>
        <w:t>сств стр</w:t>
      </w:r>
      <w:proofErr w:type="gramEnd"/>
      <w:r w:rsidRPr="00B04F9E">
        <w:rPr>
          <w:rFonts w:ascii="Times New Roman" w:hAnsi="Times New Roman"/>
          <w:sz w:val="24"/>
          <w:lang w:val="ru-RU"/>
        </w:rPr>
        <w:t>ан изучаемого языка.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7. Мировые достопримечательности.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8. Студенческая жизнь в университете.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9. Культура – это только искусство?</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10. Я студент университета</w:t>
      </w:r>
      <w:bookmarkEnd w:id="0"/>
      <w:r w:rsidRPr="00B04F9E">
        <w:rPr>
          <w:rFonts w:ascii="Times New Roman" w:hAnsi="Times New Roman"/>
          <w:sz w:val="24"/>
          <w:lang w:val="ru-RU"/>
        </w:rPr>
        <w:t xml:space="preserve">. </w:t>
      </w:r>
    </w:p>
    <w:p w:rsidR="00B04F9E" w:rsidRPr="00B04F9E" w:rsidRDefault="00B04F9E" w:rsidP="00B04F9E">
      <w:pPr>
        <w:jc w:val="both"/>
        <w:rPr>
          <w:rFonts w:ascii="Times New Roman" w:hAnsi="Times New Roman"/>
          <w:sz w:val="24"/>
          <w:lang w:val="ru-RU"/>
        </w:rPr>
      </w:pPr>
    </w:p>
    <w:p w:rsidR="00B04F9E" w:rsidRPr="00B04F9E" w:rsidRDefault="00B04F9E" w:rsidP="00B04F9E">
      <w:pPr>
        <w:jc w:val="both"/>
        <w:rPr>
          <w:rFonts w:ascii="Times New Roman" w:hAnsi="Times New Roman"/>
          <w:i/>
          <w:sz w:val="24"/>
          <w:u w:val="single"/>
          <w:lang w:val="ru-RU"/>
        </w:rPr>
      </w:pPr>
      <w:r w:rsidRPr="00B04F9E">
        <w:rPr>
          <w:rFonts w:ascii="Times New Roman" w:hAnsi="Times New Roman"/>
          <w:i/>
          <w:sz w:val="24"/>
          <w:u w:val="single"/>
          <w:lang w:val="ru-RU"/>
        </w:rPr>
        <w:t>Примерные темы для презентации:</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1. Эффективные способы поиска работы.</w:t>
      </w:r>
    </w:p>
    <w:p w:rsidR="00B04F9E" w:rsidRPr="00B04F9E" w:rsidRDefault="00B04F9E" w:rsidP="00B04F9E">
      <w:pPr>
        <w:rPr>
          <w:rFonts w:ascii="Times New Roman" w:hAnsi="Times New Roman"/>
          <w:sz w:val="24"/>
          <w:lang w:val="ru-RU"/>
        </w:rPr>
      </w:pPr>
      <w:r w:rsidRPr="00B04F9E">
        <w:rPr>
          <w:rFonts w:ascii="Times New Roman" w:hAnsi="Times New Roman"/>
          <w:sz w:val="24"/>
          <w:lang w:val="ru-RU"/>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3.Вы хотите получить работу по Вашей специальности. Подготовьте резюме/автобиографию.</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Выгоды рекламации.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Уровень сервиса и услуг в Вашей стране.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6. Способы урегулирования конфликтов между клиентами и компаниями в Вашей стране.</w:t>
      </w:r>
    </w:p>
    <w:p w:rsidR="00B04F9E" w:rsidRPr="00B04F9E" w:rsidRDefault="00B04F9E" w:rsidP="00B04F9E">
      <w:pPr>
        <w:tabs>
          <w:tab w:val="left" w:pos="851"/>
        </w:tabs>
        <w:jc w:val="both"/>
        <w:rPr>
          <w:rFonts w:ascii="Times New Roman" w:hAnsi="Times New Roman"/>
          <w:sz w:val="24"/>
          <w:lang w:val="ru-RU"/>
        </w:rPr>
      </w:pPr>
    </w:p>
    <w:p w:rsidR="00B04F9E" w:rsidRPr="00B04F9E" w:rsidRDefault="00B04F9E" w:rsidP="00B04F9E">
      <w:pPr>
        <w:tabs>
          <w:tab w:val="left" w:pos="851"/>
        </w:tabs>
        <w:jc w:val="both"/>
        <w:rPr>
          <w:rStyle w:val="FontStyle20"/>
          <w:b/>
          <w:i/>
          <w:color w:val="000000"/>
          <w:sz w:val="24"/>
          <w:lang w:val="ru-RU"/>
        </w:rPr>
      </w:pPr>
      <w:r w:rsidRPr="00B04F9E">
        <w:rPr>
          <w:rStyle w:val="FontStyle20"/>
          <w:rFonts w:ascii="Times New Roman" w:hAnsi="Times New Roman"/>
          <w:b/>
          <w:i/>
          <w:color w:val="000000"/>
          <w:sz w:val="24"/>
          <w:lang w:val="ru-RU"/>
        </w:rPr>
        <w:lastRenderedPageBreak/>
        <w:t>Перечень вопросов для самоконтроля:</w:t>
      </w:r>
    </w:p>
    <w:p w:rsidR="00B04F9E" w:rsidRPr="00B04F9E" w:rsidRDefault="00B04F9E" w:rsidP="00B04F9E">
      <w:pPr>
        <w:jc w:val="both"/>
        <w:rPr>
          <w:rFonts w:ascii="Times New Roman" w:hAnsi="Times New Roman" w:cs="Mangal"/>
          <w:bCs/>
          <w:szCs w:val="24"/>
          <w:lang w:val="ru-RU"/>
        </w:rPr>
      </w:pPr>
      <w:r w:rsidRPr="00B04F9E">
        <w:rPr>
          <w:rFonts w:ascii="Times New Roman" w:hAnsi="Times New Roman"/>
          <w:b/>
          <w:bCs/>
          <w:sz w:val="24"/>
          <w:lang w:val="ru-RU"/>
        </w:rPr>
        <w:t>Тема 1. Человек. Его внешность и характер.</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Считаете ли Вы, что в различных культурах существуют различные представления о красоте? Обоснуйте Вашу точку зрения.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Опишите внешность и характер Вашего друга.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Кто из знаменитых людей Вам импонирует?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Расскажите о человеке, с которым Вам бы хотелось познакомиться и стать друзьями.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Какой, по Вашему мнению, представляется жизнь известных и знаменитых людей обычному человеку? Хотелось ли бы Вам стать «звездой»? Обоснуйте Вашу точку зрения.</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2. Я и моя семья. Семейные традиции, уклад жизни.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Расскажите о семье Вашего друга.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Расскажите о семье известного человека.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3. Что бы Вы могли рассказать </w:t>
      </w:r>
      <w:proofErr w:type="gramStart"/>
      <w:r w:rsidRPr="00B04F9E">
        <w:rPr>
          <w:rFonts w:ascii="Times New Roman" w:hAnsi="Times New Roman"/>
          <w:sz w:val="24"/>
          <w:lang w:val="ru-RU"/>
        </w:rPr>
        <w:t>зарубежному</w:t>
      </w:r>
      <w:proofErr w:type="gramEnd"/>
      <w:r w:rsidRPr="00B04F9E">
        <w:rPr>
          <w:rFonts w:ascii="Times New Roman" w:hAnsi="Times New Roman"/>
          <w:sz w:val="24"/>
          <w:lang w:val="ru-RU"/>
        </w:rPr>
        <w:t xml:space="preserve"> гостью о Вашей семье?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Какой вы видите Вашу будущую семью?</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В чем сходство и различие типичной российской и зарубежной семьи?</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3. Еда. Покупки. Мои увлечения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1. Какое место в Вашей жизни занимает </w:t>
      </w:r>
      <w:proofErr w:type="spellStart"/>
      <w:r w:rsidRPr="00B04F9E">
        <w:rPr>
          <w:rFonts w:ascii="Times New Roman" w:hAnsi="Times New Roman"/>
          <w:sz w:val="24"/>
          <w:lang w:val="ru-RU"/>
        </w:rPr>
        <w:t>шоппинг</w:t>
      </w:r>
      <w:proofErr w:type="spellEnd"/>
      <w:r w:rsidRPr="00B04F9E">
        <w:rPr>
          <w:rFonts w:ascii="Times New Roman" w:hAnsi="Times New Roman"/>
          <w:sz w:val="24"/>
          <w:lang w:val="ru-RU"/>
        </w:rPr>
        <w:t>? Как часто Вы ходите за покупками? В каких магазинах Вы предпочитаете приобретать товары?</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2. Считаете ли Вы, что </w:t>
      </w:r>
      <w:proofErr w:type="spellStart"/>
      <w:r w:rsidRPr="00B04F9E">
        <w:rPr>
          <w:rFonts w:ascii="Times New Roman" w:hAnsi="Times New Roman"/>
          <w:sz w:val="24"/>
          <w:lang w:val="ru-RU"/>
        </w:rPr>
        <w:t>шопоголики</w:t>
      </w:r>
      <w:proofErr w:type="spellEnd"/>
      <w:r w:rsidRPr="00B04F9E">
        <w:rPr>
          <w:rFonts w:ascii="Times New Roman" w:hAnsi="Times New Roman"/>
          <w:sz w:val="24"/>
          <w:lang w:val="ru-RU"/>
        </w:rPr>
        <w:t xml:space="preserve"> – больные люди, которым необходимо специальное лечение?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Что Вы знаете о традиционной еде в других странах? Нравится ли она Вам?</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lastRenderedPageBreak/>
        <w:t>4. Какие виды спорта популяры в Вашем городе, в Вашей стране?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Какое у вас увлечение? Модно ли это сегодня среди молодежи, иметь хобби?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5. Ваши предпочтения проводить свободное время? </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4 Образование в России и за рубежом.</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1. Что необходимо для получения учёной степени бакалавра?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2. Что необходимо для получения учёной степени магистра?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3. Какие учёные степени присуждаются после окончания вуза? Какую учёную степень Вы хотите получить? Почему?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Расскажите об известных зарубежных университетах.</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Сравните российскую систему высшего образования с системой высшего образования в развитых западных странах.</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5 Студенческая жизнь (научная, культурная, спортивная жизнь студентов)</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1. Расскажите о студенческой жизни в Вашем вузе </w:t>
      </w:r>
      <w:proofErr w:type="gramStart"/>
      <w:r w:rsidRPr="00B04F9E">
        <w:rPr>
          <w:rFonts w:ascii="Times New Roman" w:hAnsi="Times New Roman"/>
          <w:sz w:val="24"/>
          <w:lang w:val="ru-RU"/>
        </w:rPr>
        <w:t>зарубежному</w:t>
      </w:r>
      <w:proofErr w:type="gramEnd"/>
      <w:r w:rsidRPr="00B04F9E">
        <w:rPr>
          <w:rFonts w:ascii="Times New Roman" w:hAnsi="Times New Roman"/>
          <w:sz w:val="24"/>
          <w:lang w:val="ru-RU"/>
        </w:rPr>
        <w:t xml:space="preserve"> гостью.</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Что Вы знаете о студенческой жизни за рубежом? Считаете ли Вы её интересной и насыщенной? Обоснуйте Вашу точку зрения.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Расскажите Вашему иностранному другу-студенту о Вашем вузе.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Какие предметы, по Вашему мнению, являются наиболее интересными, полезными, трудными?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Расскажите о Вашем обычном рабочем дне в вузе.</w:t>
      </w:r>
    </w:p>
    <w:p w:rsidR="00B04F9E" w:rsidRPr="00B04F9E" w:rsidRDefault="00B04F9E" w:rsidP="00B04F9E">
      <w:pPr>
        <w:jc w:val="both"/>
        <w:rPr>
          <w:rFonts w:ascii="Times New Roman" w:hAnsi="Times New Roman"/>
          <w:b/>
          <w:sz w:val="24"/>
          <w:lang w:val="ru-RU"/>
        </w:rPr>
      </w:pP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Раздел 2. Я и мир. Я и моя страна.</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1. Культура и искусство. Мировые достижения в искусстве (музыка, танцы, живопись, театр, кино, архитектура).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lastRenderedPageBreak/>
        <w:t>1. Каких современных деятелей искусства Вы знаете? Чем они знамениты?</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Как Вы относитесь к современному искусству? Каковы, на Ваш взгляд, его цели и задачи?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Расскажите о Вашем любимом виде искусства.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Вы предпочитаете кино или театр?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Какие виды искусства наиболее популярны в Вашем городе? Обоснуйте Вашу точку зрения.</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2. Международный туризм.</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Любите ли Вы путешествовать?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Куда Вы обычно ездите отдыхать во время каникул? В какой стране Вы бы предпочли провести Ваши каникулы.</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Какие достопримечательности Вы бы хотели осмотреть?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Расскажите Вашему другу о культурных памятниках и достопримечательностях Вашего родного города.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Расскажите о городах, странах, которые Вы уже посетили. Что произвело на Вас наибольшее впечатление?</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3. Общее и различное в странах и национальных культурах.</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Хотите ли Вы выйти замуж/жениться?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Какой возраст является, с Вашей точки зрения, оптимальным для создания семьи? Обоснуйте Вашу точку зрения.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Расскажите о том, какую свадебную церемонию Вам бы хотелось организовать.</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Опишите свадьбу, на которой Вы присутствовали.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Расскажите о национальных различиях в организации и проведении свадебных церемоний в разных странах.</w:t>
      </w:r>
    </w:p>
    <w:p w:rsidR="00B04F9E" w:rsidRPr="00B04F9E" w:rsidRDefault="00B04F9E" w:rsidP="00B04F9E">
      <w:pPr>
        <w:jc w:val="both"/>
        <w:rPr>
          <w:rFonts w:ascii="Times New Roman" w:hAnsi="Times New Roman"/>
          <w:sz w:val="24"/>
          <w:lang w:val="ru-RU"/>
        </w:rPr>
      </w:pP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lastRenderedPageBreak/>
        <w:t>Раздел 3. Я и моя будущая профессия.</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1. Рынок труда. Вакансии. Поиск работы.</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Расскажите об известных Вам способах поиска работа. Какие их них, по Вашему мнению, являются наиболее эффективными?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2. Какими качествами, по Вашему мнению, необходимо обладать человеку для того, чтобы сделать карьеру? </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Что человеку необходимо изменить в себе для карьерного роста?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Пользуетесь ли вы специальными интернет-сайтами для поиска работы?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Вы хотите получить работу по Вашей специальности. Подготовьте резюме/автобиографию.</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2. Мой бизнес. Индивидуальное предпринимательство.</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 xml:space="preserve">1. Что </w:t>
      </w:r>
      <w:proofErr w:type="gramStart"/>
      <w:r w:rsidRPr="00B04F9E">
        <w:rPr>
          <w:rFonts w:ascii="Times New Roman" w:hAnsi="Times New Roman"/>
          <w:sz w:val="24"/>
          <w:lang w:val="ru-RU"/>
        </w:rPr>
        <w:t>значит</w:t>
      </w:r>
      <w:proofErr w:type="gramEnd"/>
      <w:r w:rsidRPr="00B04F9E">
        <w:rPr>
          <w:rFonts w:ascii="Times New Roman" w:hAnsi="Times New Roman"/>
          <w:sz w:val="24"/>
          <w:lang w:val="ru-RU"/>
        </w:rPr>
        <w:t xml:space="preserve"> для Вас добиться успеха?</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Перечислите наиболее важные факторы, определяющие успех в бизнесе. Обоснуйте Вашу точку зрения.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Что, по Вашему мнению, следует сделать для успешного начала своего бизнеса? Почему?</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Какие успешные компании Вы знаете? Что, по Вашему мнению, послужило залогом их успеха?</w:t>
      </w:r>
    </w:p>
    <w:p w:rsidR="00B04F9E" w:rsidRPr="00B04F9E" w:rsidRDefault="00B04F9E" w:rsidP="00B04F9E">
      <w:pPr>
        <w:jc w:val="both"/>
        <w:rPr>
          <w:rFonts w:ascii="Times New Roman" w:hAnsi="Times New Roman"/>
          <w:b/>
          <w:sz w:val="24"/>
          <w:lang w:val="ru-RU"/>
        </w:rPr>
      </w:pPr>
      <w:r w:rsidRPr="00B04F9E">
        <w:rPr>
          <w:rFonts w:ascii="Times New Roman" w:hAnsi="Times New Roman"/>
          <w:b/>
          <w:sz w:val="24"/>
          <w:lang w:val="ru-RU"/>
        </w:rPr>
        <w:t>Тема 3. Основные сферы деятельности в данной профессиональной области.</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1. Какие выгоды, с Вашей точки зрения, могут извлечь клиенты и компании из рекламаций?</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2. Часто ли в Вашей стране клиенты подают жалобы? По какому поводу они обычно жалуются?</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3. Каков, по Вашему мнению, уровень сервиса и услуг в Вашей стране?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lastRenderedPageBreak/>
        <w:t>4. Какими способами обычно урегулируются конфликты между клиентами и компаниями в Вашей стране?</w:t>
      </w:r>
    </w:p>
    <w:p w:rsidR="00B04F9E" w:rsidRPr="00B04F9E" w:rsidRDefault="00B04F9E" w:rsidP="00B04F9E">
      <w:pPr>
        <w:jc w:val="both"/>
        <w:rPr>
          <w:rFonts w:ascii="Times New Roman" w:hAnsi="Times New Roman"/>
          <w:sz w:val="24"/>
          <w:lang w:val="ru-RU"/>
        </w:rPr>
      </w:pPr>
      <w:r w:rsidRPr="00B04F9E">
        <w:rPr>
          <w:rFonts w:ascii="Times New Roman" w:hAnsi="Times New Roman"/>
          <w:sz w:val="24"/>
          <w:lang w:val="ru-RU"/>
        </w:rPr>
        <w:t>5. Как Вы себя ведёте, если Вы недовольны качеством предоставляемых услуг? Почему?</w:t>
      </w:r>
    </w:p>
    <w:p w:rsidR="00B04F9E" w:rsidRPr="00B04F9E" w:rsidRDefault="00B04F9E" w:rsidP="00B04F9E">
      <w:pPr>
        <w:tabs>
          <w:tab w:val="left" w:pos="851"/>
        </w:tabs>
        <w:jc w:val="both"/>
        <w:rPr>
          <w:rFonts w:ascii="Arial" w:hAnsi="Arial"/>
          <w:sz w:val="20"/>
          <w:lang w:val="ru-RU"/>
        </w:rPr>
      </w:pPr>
    </w:p>
    <w:p w:rsidR="00B04F9E" w:rsidRPr="00B04F9E" w:rsidRDefault="00B04F9E" w:rsidP="00B04F9E">
      <w:pPr>
        <w:tabs>
          <w:tab w:val="left" w:pos="851"/>
        </w:tabs>
        <w:spacing w:line="100" w:lineRule="atLeast"/>
        <w:jc w:val="both"/>
        <w:rPr>
          <w:rFonts w:ascii="Times New Roman" w:hAnsi="Times New Roman"/>
          <w:sz w:val="24"/>
          <w:lang w:val="ru-RU"/>
        </w:rPr>
      </w:pPr>
    </w:p>
    <w:p w:rsidR="00B04F9E" w:rsidRPr="00B04F9E" w:rsidRDefault="00B04F9E" w:rsidP="00B04F9E">
      <w:pPr>
        <w:tabs>
          <w:tab w:val="left" w:pos="851"/>
        </w:tabs>
        <w:rPr>
          <w:rStyle w:val="FontStyle20"/>
          <w:rFonts w:ascii="Times New Roman" w:hAnsi="Times New Roman"/>
          <w:i/>
          <w:color w:val="000000"/>
          <w:sz w:val="24"/>
          <w:lang w:val="ru-RU"/>
        </w:rPr>
      </w:pPr>
    </w:p>
    <w:p w:rsidR="00B04F9E" w:rsidRPr="00B04F9E" w:rsidRDefault="00B04F9E" w:rsidP="00B04F9E">
      <w:pPr>
        <w:tabs>
          <w:tab w:val="left" w:pos="851"/>
        </w:tabs>
        <w:spacing w:line="100" w:lineRule="atLeast"/>
        <w:jc w:val="both"/>
        <w:rPr>
          <w:rFonts w:cs="Mangal"/>
          <w:szCs w:val="24"/>
          <w:lang w:val="ru-RU"/>
        </w:rPr>
      </w:pPr>
    </w:p>
    <w:p w:rsidR="00B04F9E" w:rsidRPr="00B04F9E" w:rsidRDefault="00B04F9E" w:rsidP="00B04F9E">
      <w:pPr>
        <w:tabs>
          <w:tab w:val="left" w:pos="851"/>
        </w:tabs>
        <w:rPr>
          <w:rStyle w:val="FontStyle20"/>
          <w:rFonts w:ascii="Times New Roman" w:hAnsi="Times New Roman"/>
          <w:i/>
          <w:color w:val="000000"/>
          <w:sz w:val="24"/>
          <w:szCs w:val="24"/>
          <w:lang w:val="ru-RU"/>
        </w:rPr>
      </w:pPr>
      <w:r w:rsidRPr="00B04F9E">
        <w:rPr>
          <w:rStyle w:val="FontStyle20"/>
          <w:rFonts w:ascii="Times New Roman" w:hAnsi="Times New Roman"/>
          <w:i/>
          <w:color w:val="000000"/>
          <w:sz w:val="24"/>
          <w:szCs w:val="24"/>
          <w:lang w:val="ru-RU"/>
        </w:rPr>
        <w:t xml:space="preserve">Примерные </w:t>
      </w:r>
      <w:proofErr w:type="spellStart"/>
      <w:r w:rsidRPr="00B04F9E">
        <w:rPr>
          <w:rStyle w:val="FontStyle20"/>
          <w:rFonts w:ascii="Times New Roman" w:hAnsi="Times New Roman"/>
          <w:i/>
          <w:color w:val="000000"/>
          <w:sz w:val="24"/>
          <w:szCs w:val="24"/>
          <w:lang w:val="ru-RU"/>
        </w:rPr>
        <w:t>тестыдлясамопроверки</w:t>
      </w:r>
      <w:proofErr w:type="spellEnd"/>
      <w:r w:rsidRPr="00B04F9E">
        <w:rPr>
          <w:rStyle w:val="FontStyle20"/>
          <w:rFonts w:ascii="Times New Roman" w:hAnsi="Times New Roman"/>
          <w:i/>
          <w:color w:val="000000"/>
          <w:sz w:val="24"/>
          <w:szCs w:val="24"/>
          <w:lang w:val="ru-RU"/>
        </w:rPr>
        <w:t>:</w:t>
      </w:r>
    </w:p>
    <w:p w:rsidR="00B04F9E" w:rsidRPr="00B04F9E" w:rsidRDefault="00B04F9E" w:rsidP="00B04F9E">
      <w:pPr>
        <w:tabs>
          <w:tab w:val="left" w:pos="851"/>
        </w:tabs>
        <w:jc w:val="center"/>
        <w:rPr>
          <w:rStyle w:val="FontStyle20"/>
          <w:rFonts w:ascii="Times New Roman" w:hAnsi="Times New Roman" w:cs="Times New Roman"/>
          <w:b/>
          <w:bCs/>
          <w:color w:val="000000"/>
          <w:sz w:val="24"/>
          <w:szCs w:val="24"/>
          <w:lang w:val="ru-RU"/>
        </w:rPr>
      </w:pPr>
      <w:r w:rsidRPr="00B04F9E">
        <w:rPr>
          <w:rStyle w:val="FontStyle20"/>
          <w:rFonts w:ascii="Times New Roman" w:hAnsi="Times New Roman" w:cs="Times New Roman"/>
          <w:b/>
          <w:bCs/>
          <w:color w:val="000000"/>
          <w:sz w:val="24"/>
          <w:szCs w:val="24"/>
          <w:lang w:val="ru-RU"/>
        </w:rPr>
        <w:t>Английский язык</w:t>
      </w:r>
    </w:p>
    <w:p w:rsidR="00B04F9E" w:rsidRPr="00B04F9E" w:rsidRDefault="00B04F9E" w:rsidP="00B04F9E">
      <w:pPr>
        <w:rPr>
          <w:rFonts w:eastAsia="Times New Roman"/>
          <w:lang w:val="ru-RU" w:eastAsia="ar-SA"/>
        </w:rPr>
      </w:pPr>
      <w:r w:rsidRPr="00B04F9E">
        <w:rPr>
          <w:rFonts w:ascii="Times New Roman" w:hAnsi="Times New Roman" w:cs="Times New Roman"/>
          <w:b/>
          <w:sz w:val="24"/>
          <w:lang w:val="ru-RU" w:eastAsia="ar-SA"/>
        </w:rPr>
        <w:t>Раздел 1. Я и моя семья.</w:t>
      </w:r>
    </w:p>
    <w:p w:rsidR="00B04F9E" w:rsidRPr="00B04F9E" w:rsidRDefault="00B04F9E" w:rsidP="00B04F9E">
      <w:pPr>
        <w:tabs>
          <w:tab w:val="left" w:pos="851"/>
        </w:tabs>
        <w:rPr>
          <w:rFonts w:ascii="Times New Roman" w:eastAsia="SimSun" w:hAnsi="Times New Roman" w:cs="Times New Roman"/>
          <w:kern w:val="2"/>
          <w:sz w:val="24"/>
          <w:lang w:val="ru-RU" w:eastAsia="hi-IN" w:bidi="hi-IN"/>
        </w:rPr>
      </w:pPr>
      <w:r w:rsidRPr="00B04F9E">
        <w:rPr>
          <w:rFonts w:ascii="Times New Roman" w:hAnsi="Times New Roman" w:cs="Times New Roman"/>
          <w:sz w:val="24"/>
          <w:lang w:val="ru-RU"/>
        </w:rPr>
        <w:t>Заполните пропуск. Выберите один вариант ответа.</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bookmarkStart w:id="1" w:name="_Hlk527797894"/>
      <w:r>
        <w:rPr>
          <w:rFonts w:ascii="Times New Roman" w:hAnsi="Times New Roman" w:cs="Times New Roman"/>
          <w:sz w:val="24"/>
        </w:rPr>
        <w:t xml:space="preserve">Once a week, usually on Sunday mornings Alice goes swimming. A few friends usually go </w:t>
      </w:r>
      <w:proofErr w:type="gramStart"/>
      <w:r>
        <w:rPr>
          <w:rFonts w:ascii="Times New Roman" w:hAnsi="Times New Roman" w:cs="Times New Roman"/>
          <w:sz w:val="24"/>
        </w:rPr>
        <w:t>… ,</w:t>
      </w:r>
      <w:proofErr w:type="gramEnd"/>
      <w:r>
        <w:rPr>
          <w:rFonts w:ascii="Times New Roman" w:hAnsi="Times New Roman" w:cs="Times New Roman"/>
          <w:sz w:val="24"/>
        </w:rPr>
        <w:t xml:space="preserve"> too.</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away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along</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back</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It … me 8 hours to get to Canary Isles.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take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need</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do</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have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Thousands of people travel every day … air.</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on</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by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in</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Where … you from?</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am</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was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My father …a teacher.</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not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 not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doesn’t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are not</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many</w:t>
      </w:r>
      <w:proofErr w:type="gramEnd"/>
      <w:r>
        <w:rPr>
          <w:rFonts w:ascii="Times New Roman" w:hAnsi="Times New Roman" w:cs="Times New Roman"/>
          <w:sz w:val="24"/>
        </w:rPr>
        <w:t xml:space="preserve"> children has she got?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What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Where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How</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Who</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cup</w:t>
      </w:r>
      <w:proofErr w:type="gramEnd"/>
      <w:r>
        <w:rPr>
          <w:rFonts w:ascii="Times New Roman" w:hAnsi="Times New Roman" w:cs="Times New Roman"/>
          <w:sz w:val="24"/>
        </w:rPr>
        <w:t xml:space="preserve"> is dirty. (near)</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This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That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These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Those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His sister … English every day.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study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studies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study does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does study</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 … at 7.00.</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get up usually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gets up usually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usually get up</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get usually up</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Before you … the park, you … to a supermarket.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cross; will come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cross; come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cross; will come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cross; shall come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There … old houses in our street.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aren’t no some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 few</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are no</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no</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There … many maps on the wall.</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am</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have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Many people were waiting for more information in … Swiss Alps.</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an</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She is going to see her daughter who has come from … Canada.</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an</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Выберите один вариант ответа. </w:t>
      </w:r>
      <w:r>
        <w:rPr>
          <w:rFonts w:ascii="Times New Roman" w:hAnsi="Times New Roman" w:cs="Times New Roman"/>
          <w:sz w:val="24"/>
        </w:rPr>
        <w:t>Ann</w:t>
      </w:r>
      <w:r w:rsidRPr="00B04F9E">
        <w:rPr>
          <w:rFonts w:ascii="Times New Roman" w:hAnsi="Times New Roman" w:cs="Times New Roman"/>
          <w:sz w:val="24"/>
          <w:lang w:val="ru-RU"/>
        </w:rPr>
        <w:t>: “</w:t>
      </w:r>
      <w:proofErr w:type="spellStart"/>
      <w:r>
        <w:rPr>
          <w:rFonts w:ascii="Times New Roman" w:hAnsi="Times New Roman" w:cs="Times New Roman"/>
          <w:sz w:val="24"/>
        </w:rPr>
        <w:t>Igoshopping</w:t>
      </w:r>
      <w:proofErr w:type="spellEnd"/>
      <w:r w:rsidRPr="00B04F9E">
        <w:rPr>
          <w:rFonts w:ascii="Times New Roman" w:hAnsi="Times New Roman" w:cs="Times New Roman"/>
          <w:sz w:val="24"/>
          <w:lang w:val="ru-RU"/>
        </w:rPr>
        <w:t xml:space="preserve">. </w:t>
      </w:r>
      <w:r>
        <w:rPr>
          <w:rFonts w:ascii="Times New Roman" w:hAnsi="Times New Roman" w:cs="Times New Roman"/>
          <w:sz w:val="24"/>
        </w:rPr>
        <w:t>Do you want to come with me?” Helen: “…”</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Why? What for?</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Do you have enough money?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 can’t do it.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I’m afraid, I can’t. My parents are waiting for me.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John: “I have been waiting for you for two hours!” Ann: “…”</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 don’t think so.</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That’s all right.</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Never mind!</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Sorry. It was wrong of me.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Mother: “Won’t you call back in ten minutes?” Son’s friend: “…”</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It is a pity. I’d like to invite him to a party.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I’d love to.</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You don’t need to call me back.</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Sorry, I won’t have any chance.</w:t>
      </w:r>
    </w:p>
    <w:p w:rsid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Jane: “Kate is twenty-one today, Michael”. Michael: “…”</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Have a good day!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Many happy returns, Kate!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Well done!</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Happy anniversary!</w:t>
      </w:r>
    </w:p>
    <w:p w:rsidR="00B04F9E" w:rsidRPr="00B04F9E" w:rsidRDefault="00B04F9E" w:rsidP="00B04F9E">
      <w:pPr>
        <w:widowControl w:val="0"/>
        <w:numPr>
          <w:ilvl w:val="0"/>
          <w:numId w:val="6"/>
        </w:numPr>
        <w:tabs>
          <w:tab w:val="left" w:pos="851"/>
        </w:tabs>
        <w:suppressAutoHyphens/>
        <w:autoSpaceDN w:val="0"/>
        <w:spacing w:after="0" w:line="240" w:lineRule="auto"/>
        <w:rPr>
          <w:rFonts w:ascii="Times New Roman" w:hAnsi="Times New Roman" w:cs="Times New Roman"/>
          <w:sz w:val="24"/>
          <w:lang w:val="ru-RU"/>
        </w:rPr>
      </w:pPr>
      <w:r w:rsidRPr="00B04F9E">
        <w:rPr>
          <w:rFonts w:ascii="Times New Roman" w:hAnsi="Times New Roman" w:cs="Times New Roman"/>
          <w:sz w:val="24"/>
          <w:lang w:val="ru-RU"/>
        </w:rPr>
        <w:t>Расположите части частного письма в правильном порядке. Выберите варианты согласно указанной последовательности.</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I’m really looking forward to seeing you again. Let me know your plans.</w:t>
      </w:r>
    </w:p>
    <w:p w:rsidR="00B04F9E" w:rsidRDefault="00B04F9E" w:rsidP="00B04F9E">
      <w:pPr>
        <w:pStyle w:val="af3"/>
        <w:tabs>
          <w:tab w:val="left" w:pos="851"/>
        </w:tabs>
        <w:ind w:firstLine="0"/>
        <w:rPr>
          <w:rFonts w:ascii="Times New Roman" w:hAnsi="Times New Roman"/>
          <w:sz w:val="24"/>
        </w:rPr>
      </w:pPr>
      <w:proofErr w:type="spellStart"/>
      <w:r>
        <w:rPr>
          <w:rFonts w:ascii="Times New Roman" w:hAnsi="Times New Roman"/>
          <w:sz w:val="24"/>
        </w:rPr>
        <w:t>Love</w:t>
      </w:r>
      <w:proofErr w:type="gramStart"/>
      <w:r>
        <w:rPr>
          <w:rFonts w:ascii="Times New Roman" w:hAnsi="Times New Roman"/>
          <w:sz w:val="24"/>
        </w:rPr>
        <w:t>,Brenda</w:t>
      </w:r>
      <w:proofErr w:type="spellEnd"/>
      <w:proofErr w:type="gramEnd"/>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Dear Jenny,</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P.S. Do you know my phone number? It’s 020 8682 8117 or e-mail me at </w:t>
      </w:r>
      <w:hyperlink r:id="rId10" w:history="1">
        <w:r>
          <w:rPr>
            <w:rStyle w:val="a5"/>
            <w:rFonts w:ascii="Times New Roman" w:hAnsi="Times New Roman" w:cs="Times New Roman"/>
            <w:sz w:val="24"/>
            <w:lang w:val="en-GB"/>
          </w:rPr>
          <w:t>brende@aerial.co.uk</w:t>
        </w:r>
      </w:hyperlink>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It was great to hear from you. I’m glad you’re enjoying your life and your job in Angola.</w:t>
      </w:r>
    </w:p>
    <w:p w:rsidR="00B04F9E" w:rsidRDefault="00B04F9E" w:rsidP="00B04F9E">
      <w:pPr>
        <w:pStyle w:val="af3"/>
        <w:numPr>
          <w:ilvl w:val="1"/>
          <w:numId w:val="6"/>
        </w:numPr>
        <w:tabs>
          <w:tab w:val="left" w:pos="851"/>
        </w:tabs>
        <w:rPr>
          <w:rFonts w:ascii="Times New Roman" w:hAnsi="Times New Roman"/>
          <w:sz w:val="24"/>
        </w:rPr>
      </w:pPr>
      <w:r>
        <w:rPr>
          <w:rFonts w:ascii="Times New Roman" w:hAnsi="Times New Roman"/>
          <w:sz w:val="24"/>
        </w:rPr>
        <w:t>If you’d like to come and stay next May, you’re welcome. I’d love to see you, though you know how busy I am!</w:t>
      </w:r>
    </w:p>
    <w:p w:rsidR="00B04F9E" w:rsidRDefault="00B04F9E" w:rsidP="00B04F9E">
      <w:pPr>
        <w:pStyle w:val="af3"/>
        <w:numPr>
          <w:ilvl w:val="1"/>
          <w:numId w:val="6"/>
        </w:numPr>
        <w:tabs>
          <w:tab w:val="left" w:pos="851"/>
        </w:tabs>
        <w:rPr>
          <w:rFonts w:ascii="Times New Roman" w:hAnsi="Times New Roman"/>
          <w:sz w:val="24"/>
        </w:rPr>
      </w:pPr>
      <w:r>
        <w:rPr>
          <w:rFonts w:ascii="Times New Roman" w:hAnsi="Times New Roman"/>
          <w:sz w:val="24"/>
        </w:rPr>
        <w:t xml:space="preserve">Everything is fine here. My new job is keeping me active, and I have plenty of friends. My new flat in London has given me a few problems, but I’ve stopped worrying about it. </w:t>
      </w:r>
    </w:p>
    <w:p w:rsidR="00B04F9E" w:rsidRDefault="00B04F9E" w:rsidP="00B04F9E">
      <w:pPr>
        <w:widowControl w:val="0"/>
        <w:numPr>
          <w:ilvl w:val="1"/>
          <w:numId w:val="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51, Poplar Grove,</w:t>
      </w:r>
    </w:p>
    <w:p w:rsidR="00B04F9E" w:rsidRDefault="00B04F9E" w:rsidP="00B04F9E">
      <w:pPr>
        <w:pStyle w:val="af3"/>
        <w:numPr>
          <w:ilvl w:val="1"/>
          <w:numId w:val="6"/>
        </w:numPr>
        <w:tabs>
          <w:tab w:val="left" w:pos="851"/>
        </w:tabs>
        <w:rPr>
          <w:rFonts w:ascii="Times New Roman" w:hAnsi="Times New Roman"/>
          <w:sz w:val="24"/>
        </w:rPr>
      </w:pPr>
      <w:r>
        <w:rPr>
          <w:rFonts w:ascii="Times New Roman" w:hAnsi="Times New Roman"/>
          <w:sz w:val="24"/>
        </w:rPr>
        <w:t>London W6 7RE</w:t>
      </w:r>
    </w:p>
    <w:p w:rsidR="00B04F9E" w:rsidRDefault="00B04F9E" w:rsidP="00B04F9E">
      <w:pPr>
        <w:pStyle w:val="af3"/>
        <w:numPr>
          <w:ilvl w:val="0"/>
          <w:numId w:val="8"/>
        </w:numPr>
        <w:tabs>
          <w:tab w:val="left" w:pos="851"/>
        </w:tabs>
        <w:rPr>
          <w:rFonts w:ascii="Times New Roman" w:hAnsi="Times New Roman"/>
          <w:sz w:val="24"/>
          <w:lang w:val="ru-RU"/>
        </w:rPr>
      </w:pPr>
      <w:r>
        <w:rPr>
          <w:rFonts w:ascii="Times New Roman" w:hAnsi="Times New Roman"/>
          <w:sz w:val="24"/>
        </w:rPr>
        <w:t>29</w:t>
      </w:r>
      <w:r>
        <w:rPr>
          <w:rFonts w:ascii="Times New Roman" w:hAnsi="Times New Roman"/>
          <w:sz w:val="24"/>
          <w:vertAlign w:val="superscript"/>
        </w:rPr>
        <w:t>th</w:t>
      </w:r>
      <w:r>
        <w:rPr>
          <w:rFonts w:ascii="Times New Roman" w:hAnsi="Times New Roman"/>
          <w:sz w:val="24"/>
        </w:rPr>
        <w:t xml:space="preserve"> December, 1999</w:t>
      </w:r>
    </w:p>
    <w:p w:rsidR="00B04F9E" w:rsidRDefault="00B04F9E" w:rsidP="00B04F9E">
      <w:pPr>
        <w:tabs>
          <w:tab w:val="left" w:pos="851"/>
        </w:tabs>
        <w:autoSpaceDN w:val="0"/>
        <w:ind w:left="720"/>
        <w:rPr>
          <w:rFonts w:ascii="Times New Roman" w:hAnsi="Times New Roman" w:cs="Times New Roman"/>
          <w:sz w:val="24"/>
          <w:lang w:val="ru-RU"/>
        </w:rPr>
      </w:pPr>
      <w:r w:rsidRPr="00B04F9E">
        <w:rPr>
          <w:rFonts w:ascii="Times New Roman" w:hAnsi="Times New Roman" w:cs="Times New Roman"/>
          <w:sz w:val="24"/>
          <w:lang w:val="ru-RU"/>
        </w:rPr>
        <w:t>20. Перед Вами конверт. Соотнесите информацию под определенным номером на конверте с тем, что она обозначает.</w:t>
      </w:r>
    </w:p>
    <w:p w:rsidR="00B04F9E" w:rsidRDefault="00B04F9E" w:rsidP="00B04F9E">
      <w:pPr>
        <w:tabs>
          <w:tab w:val="left" w:pos="851"/>
        </w:tabs>
        <w:rPr>
          <w:rFonts w:ascii="Times New Roman" w:hAnsi="Times New Roman" w:cs="Mangal"/>
          <w:sz w:val="24"/>
        </w:rPr>
      </w:pPr>
      <w:r>
        <w:rPr>
          <w:rFonts w:ascii="Times New Roman" w:hAnsi="Times New Roman"/>
          <w:sz w:val="24"/>
        </w:rPr>
        <w:t>1. Helen Richmond</w:t>
      </w:r>
    </w:p>
    <w:p w:rsidR="00B04F9E" w:rsidRDefault="00B04F9E" w:rsidP="00B04F9E">
      <w:pPr>
        <w:tabs>
          <w:tab w:val="left" w:pos="851"/>
        </w:tabs>
        <w:rPr>
          <w:rFonts w:ascii="Times New Roman" w:hAnsi="Times New Roman"/>
          <w:sz w:val="24"/>
        </w:rPr>
      </w:pPr>
      <w:r>
        <w:rPr>
          <w:rFonts w:ascii="Times New Roman" w:hAnsi="Times New Roman"/>
          <w:sz w:val="24"/>
        </w:rPr>
        <w:t>2. 6295 Glenwood Drive</w:t>
      </w:r>
    </w:p>
    <w:p w:rsidR="00B04F9E" w:rsidRDefault="00B04F9E" w:rsidP="00B04F9E">
      <w:pPr>
        <w:pStyle w:val="af3"/>
        <w:numPr>
          <w:ilvl w:val="0"/>
          <w:numId w:val="10"/>
        </w:numPr>
        <w:tabs>
          <w:tab w:val="left" w:pos="851"/>
        </w:tabs>
        <w:rPr>
          <w:rFonts w:ascii="Times New Roman" w:hAnsi="Times New Roman"/>
          <w:sz w:val="24"/>
        </w:rPr>
      </w:pPr>
      <w:r>
        <w:rPr>
          <w:rFonts w:ascii="Times New Roman" w:hAnsi="Times New Roman"/>
          <w:sz w:val="24"/>
        </w:rPr>
        <w:t>Albuquerque, (3) NM 87001</w:t>
      </w:r>
    </w:p>
    <w:p w:rsidR="00B04F9E" w:rsidRDefault="00B04F9E" w:rsidP="00B04F9E">
      <w:pPr>
        <w:pStyle w:val="af3"/>
        <w:numPr>
          <w:ilvl w:val="0"/>
          <w:numId w:val="10"/>
        </w:numPr>
        <w:tabs>
          <w:tab w:val="left" w:pos="851"/>
        </w:tabs>
        <w:rPr>
          <w:rFonts w:ascii="Times New Roman" w:hAnsi="Times New Roman"/>
          <w:sz w:val="24"/>
        </w:rPr>
      </w:pPr>
      <w:r>
        <w:rPr>
          <w:rFonts w:ascii="Times New Roman" w:hAnsi="Times New Roman"/>
          <w:sz w:val="24"/>
        </w:rPr>
        <w:t>Dr. Alexander Morris</w:t>
      </w:r>
    </w:p>
    <w:p w:rsidR="00B04F9E" w:rsidRDefault="00B04F9E" w:rsidP="00B04F9E">
      <w:pPr>
        <w:pStyle w:val="af3"/>
        <w:numPr>
          <w:ilvl w:val="0"/>
          <w:numId w:val="10"/>
        </w:numPr>
        <w:tabs>
          <w:tab w:val="left" w:pos="851"/>
        </w:tabs>
        <w:rPr>
          <w:rFonts w:ascii="Times New Roman" w:hAnsi="Times New Roman"/>
          <w:sz w:val="24"/>
        </w:rPr>
      </w:pPr>
      <w:r>
        <w:rPr>
          <w:rFonts w:ascii="Times New Roman" w:hAnsi="Times New Roman"/>
          <w:sz w:val="24"/>
        </w:rPr>
        <w:lastRenderedPageBreak/>
        <w:t>(4) Avondale Medical Center</w:t>
      </w:r>
    </w:p>
    <w:p w:rsidR="00B04F9E" w:rsidRDefault="00B04F9E" w:rsidP="00B04F9E">
      <w:pPr>
        <w:pStyle w:val="af3"/>
        <w:numPr>
          <w:ilvl w:val="0"/>
          <w:numId w:val="10"/>
        </w:numPr>
        <w:tabs>
          <w:tab w:val="left" w:pos="851"/>
        </w:tabs>
        <w:rPr>
          <w:rFonts w:ascii="Times New Roman" w:hAnsi="Times New Roman"/>
          <w:sz w:val="24"/>
        </w:rPr>
      </w:pPr>
      <w:r>
        <w:rPr>
          <w:rFonts w:ascii="Times New Roman" w:hAnsi="Times New Roman"/>
          <w:sz w:val="24"/>
        </w:rPr>
        <w:t>(5) 453 Camilla Drive</w:t>
      </w:r>
    </w:p>
    <w:p w:rsidR="00B04F9E" w:rsidRDefault="00B04F9E" w:rsidP="00B04F9E">
      <w:pPr>
        <w:pStyle w:val="af3"/>
        <w:numPr>
          <w:ilvl w:val="0"/>
          <w:numId w:val="10"/>
        </w:numPr>
        <w:tabs>
          <w:tab w:val="left" w:pos="851"/>
        </w:tabs>
        <w:rPr>
          <w:rFonts w:ascii="Times New Roman" w:hAnsi="Times New Roman"/>
          <w:sz w:val="24"/>
        </w:rPr>
      </w:pPr>
      <w:r>
        <w:rPr>
          <w:rFonts w:ascii="Times New Roman" w:hAnsi="Times New Roman"/>
          <w:sz w:val="24"/>
        </w:rPr>
        <w:t>(6) Atlanta, GA 30300</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name of organization</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recipient’s city name</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state abbreviation</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addresser’s city name</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street address and suite number of addresser</w:t>
      </w:r>
    </w:p>
    <w:p w:rsidR="00B04F9E" w:rsidRDefault="00B04F9E" w:rsidP="00B04F9E">
      <w:pPr>
        <w:pStyle w:val="af3"/>
        <w:numPr>
          <w:ilvl w:val="0"/>
          <w:numId w:val="12"/>
        </w:numPr>
        <w:tabs>
          <w:tab w:val="left" w:pos="851"/>
        </w:tabs>
        <w:autoSpaceDN w:val="0"/>
        <w:rPr>
          <w:rFonts w:ascii="Times New Roman" w:hAnsi="Times New Roman"/>
          <w:sz w:val="24"/>
        </w:rPr>
      </w:pPr>
      <w:r>
        <w:rPr>
          <w:rFonts w:ascii="Times New Roman" w:hAnsi="Times New Roman"/>
          <w:sz w:val="24"/>
        </w:rPr>
        <w:t>street address and suite number of recipient</w:t>
      </w:r>
    </w:p>
    <w:p w:rsidR="00B04F9E" w:rsidRPr="00B04F9E" w:rsidRDefault="00B04F9E" w:rsidP="00B04F9E">
      <w:pPr>
        <w:tabs>
          <w:tab w:val="left" w:pos="851"/>
        </w:tabs>
        <w:autoSpaceDN w:val="0"/>
        <w:rPr>
          <w:rFonts w:ascii="Times New Roman" w:hAnsi="Times New Roman" w:cs="Times New Roman"/>
          <w:sz w:val="24"/>
          <w:lang w:val="ru-RU"/>
        </w:rPr>
      </w:pPr>
      <w:r w:rsidRPr="00B04F9E">
        <w:rPr>
          <w:rFonts w:ascii="Times New Roman" w:hAnsi="Times New Roman" w:cs="Times New Roman"/>
          <w:sz w:val="24"/>
          <w:lang w:val="ru-RU"/>
        </w:rPr>
        <w:t>21. Определите, к какому виду делового документа относиться представленный ниже отрывок.</w:t>
      </w:r>
    </w:p>
    <w:p w:rsidR="00B04F9E" w:rsidRDefault="00B04F9E" w:rsidP="00B04F9E">
      <w:pPr>
        <w:tabs>
          <w:tab w:val="left" w:pos="851"/>
        </w:tabs>
        <w:rPr>
          <w:rFonts w:ascii="Times New Roman" w:hAnsi="Times New Roman" w:cs="Mangal"/>
          <w:sz w:val="24"/>
        </w:rPr>
      </w:pPr>
      <w:r>
        <w:rPr>
          <w:rFonts w:ascii="Times New Roman" w:hAnsi="Times New Roman"/>
          <w:sz w:val="24"/>
        </w:rPr>
        <w:t xml:space="preserve">Dear Dr </w:t>
      </w:r>
      <w:proofErr w:type="spellStart"/>
      <w:r>
        <w:rPr>
          <w:rFonts w:ascii="Times New Roman" w:hAnsi="Times New Roman"/>
          <w:sz w:val="24"/>
        </w:rPr>
        <w:t>Shastri</w:t>
      </w:r>
      <w:proofErr w:type="spellEnd"/>
      <w:r>
        <w:rPr>
          <w:rFonts w:ascii="Times New Roman" w:hAnsi="Times New Roman"/>
          <w:sz w:val="24"/>
        </w:rPr>
        <w:t>,</w:t>
      </w:r>
    </w:p>
    <w:p w:rsidR="00B04F9E" w:rsidRDefault="00B04F9E" w:rsidP="00B04F9E">
      <w:pPr>
        <w:tabs>
          <w:tab w:val="left" w:pos="851"/>
        </w:tabs>
        <w:rPr>
          <w:rFonts w:ascii="Times New Roman" w:hAnsi="Times New Roman"/>
          <w:sz w:val="24"/>
          <w:lang w:val="ru-RU"/>
        </w:rPr>
      </w:pPr>
      <w:r>
        <w:rPr>
          <w:rFonts w:ascii="Times New Roman" w:hAnsi="Times New Roman"/>
          <w:sz w:val="24"/>
        </w:rPr>
        <w:t>I would like to know if Jules Severn is currently employed at your office in Milwaukee. If so, please send me his direct e-mail address and phone number, and/or forward this message to him. I’m an old friend who will be passing through Milwaukee this summer. Thank you.</w:t>
      </w:r>
    </w:p>
    <w:p w:rsidR="00B04F9E" w:rsidRDefault="00B04F9E" w:rsidP="00B04F9E">
      <w:pPr>
        <w:tabs>
          <w:tab w:val="left" w:pos="851"/>
        </w:tabs>
        <w:rPr>
          <w:rFonts w:ascii="Times New Roman" w:hAnsi="Times New Roman"/>
          <w:sz w:val="24"/>
        </w:rPr>
      </w:pPr>
      <w:r>
        <w:rPr>
          <w:rFonts w:ascii="Times New Roman" w:hAnsi="Times New Roman"/>
          <w:sz w:val="24"/>
        </w:rPr>
        <w:t xml:space="preserve">Emilia </w:t>
      </w:r>
      <w:proofErr w:type="spellStart"/>
      <w:r>
        <w:rPr>
          <w:rFonts w:ascii="Times New Roman" w:hAnsi="Times New Roman"/>
          <w:sz w:val="24"/>
        </w:rPr>
        <w:t>Tannenbaum</w:t>
      </w:r>
      <w:proofErr w:type="spellEnd"/>
    </w:p>
    <w:p w:rsidR="00B04F9E" w:rsidRDefault="00B04F9E" w:rsidP="00B04F9E">
      <w:pPr>
        <w:tabs>
          <w:tab w:val="left" w:pos="851"/>
        </w:tabs>
        <w:rPr>
          <w:rFonts w:ascii="Times New Roman" w:hAnsi="Times New Roman"/>
          <w:sz w:val="24"/>
        </w:rPr>
      </w:pPr>
      <w:r>
        <w:rPr>
          <w:rFonts w:ascii="Times New Roman" w:hAnsi="Times New Roman"/>
          <w:sz w:val="24"/>
        </w:rPr>
        <w:t>2014 889-4063 (work)</w:t>
      </w:r>
    </w:p>
    <w:p w:rsidR="00B04F9E" w:rsidRDefault="00B04F9E" w:rsidP="00B04F9E">
      <w:pPr>
        <w:tabs>
          <w:tab w:val="left" w:pos="851"/>
        </w:tabs>
        <w:rPr>
          <w:rFonts w:ascii="Times New Roman" w:hAnsi="Times New Roman"/>
          <w:sz w:val="24"/>
        </w:rPr>
      </w:pPr>
      <w:r>
        <w:rPr>
          <w:rFonts w:ascii="Times New Roman" w:hAnsi="Times New Roman"/>
          <w:sz w:val="24"/>
        </w:rPr>
        <w:t>2014 889-4429 (work fax)</w:t>
      </w:r>
    </w:p>
    <w:p w:rsidR="00B04F9E" w:rsidRDefault="00B04F9E" w:rsidP="00B04F9E">
      <w:pPr>
        <w:tabs>
          <w:tab w:val="left" w:pos="851"/>
        </w:tabs>
        <w:rPr>
          <w:rFonts w:ascii="Times New Roman" w:hAnsi="Times New Roman"/>
          <w:sz w:val="24"/>
        </w:rPr>
      </w:pPr>
      <w:r>
        <w:rPr>
          <w:rFonts w:ascii="Times New Roman" w:hAnsi="Times New Roman"/>
          <w:sz w:val="24"/>
        </w:rPr>
        <w:t>2014 886-1011 (home)</w:t>
      </w:r>
    </w:p>
    <w:p w:rsidR="00B04F9E" w:rsidRDefault="00B04F9E" w:rsidP="00B04F9E">
      <w:pPr>
        <w:widowControl w:val="0"/>
        <w:numPr>
          <w:ilvl w:val="1"/>
          <w:numId w:val="1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 business e-mail message</w:t>
      </w:r>
    </w:p>
    <w:p w:rsidR="00B04F9E" w:rsidRDefault="00B04F9E" w:rsidP="00B04F9E">
      <w:pPr>
        <w:widowControl w:val="0"/>
        <w:numPr>
          <w:ilvl w:val="1"/>
          <w:numId w:val="1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 casual e-mail message</w:t>
      </w:r>
    </w:p>
    <w:p w:rsidR="00B04F9E" w:rsidRDefault="00B04F9E" w:rsidP="00B04F9E">
      <w:pPr>
        <w:widowControl w:val="0"/>
        <w:numPr>
          <w:ilvl w:val="1"/>
          <w:numId w:val="1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 letter of complaint</w:t>
      </w:r>
    </w:p>
    <w:p w:rsidR="00B04F9E" w:rsidRDefault="00B04F9E" w:rsidP="00B04F9E">
      <w:pPr>
        <w:widowControl w:val="0"/>
        <w:numPr>
          <w:ilvl w:val="1"/>
          <w:numId w:val="14"/>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a fax</w:t>
      </w:r>
    </w:p>
    <w:p w:rsidR="00B04F9E" w:rsidRPr="001317A1" w:rsidRDefault="00B04F9E" w:rsidP="00B04F9E">
      <w:pPr>
        <w:tabs>
          <w:tab w:val="left" w:pos="851"/>
        </w:tabs>
        <w:autoSpaceDN w:val="0"/>
        <w:rPr>
          <w:rFonts w:ascii="Times New Roman" w:hAnsi="Times New Roman" w:cs="Times New Roman"/>
          <w:sz w:val="24"/>
        </w:rPr>
      </w:pPr>
      <w:r w:rsidRPr="00B04F9E">
        <w:rPr>
          <w:rFonts w:ascii="Times New Roman" w:hAnsi="Times New Roman" w:cs="Times New Roman"/>
          <w:sz w:val="24"/>
          <w:lang w:val="ru-RU"/>
        </w:rPr>
        <w:t>22.Выберите слова или сочетания слов для заполнения пропусков так, чтобы они отражали особенности оформления визитной карточки. Выберите</w:t>
      </w:r>
      <w:r w:rsidRPr="001317A1">
        <w:rPr>
          <w:rFonts w:ascii="Times New Roman" w:hAnsi="Times New Roman" w:cs="Times New Roman"/>
          <w:sz w:val="24"/>
        </w:rPr>
        <w:t xml:space="preserve"> </w:t>
      </w:r>
      <w:r w:rsidRPr="00B04F9E">
        <w:rPr>
          <w:rFonts w:ascii="Times New Roman" w:hAnsi="Times New Roman" w:cs="Times New Roman"/>
          <w:sz w:val="24"/>
          <w:lang w:val="ru-RU"/>
        </w:rPr>
        <w:t>варианты</w:t>
      </w:r>
      <w:r w:rsidRPr="001317A1">
        <w:rPr>
          <w:rFonts w:ascii="Times New Roman" w:hAnsi="Times New Roman" w:cs="Times New Roman"/>
          <w:sz w:val="24"/>
        </w:rPr>
        <w:t xml:space="preserve"> </w:t>
      </w:r>
      <w:r w:rsidRPr="00B04F9E">
        <w:rPr>
          <w:rFonts w:ascii="Times New Roman" w:hAnsi="Times New Roman" w:cs="Times New Roman"/>
          <w:sz w:val="24"/>
          <w:lang w:val="ru-RU"/>
        </w:rPr>
        <w:t>согласно</w:t>
      </w:r>
      <w:r w:rsidRPr="001317A1">
        <w:rPr>
          <w:rFonts w:ascii="Times New Roman" w:hAnsi="Times New Roman" w:cs="Times New Roman"/>
          <w:sz w:val="24"/>
        </w:rPr>
        <w:t xml:space="preserve"> </w:t>
      </w:r>
      <w:r w:rsidRPr="00B04F9E">
        <w:rPr>
          <w:rFonts w:ascii="Times New Roman" w:hAnsi="Times New Roman" w:cs="Times New Roman"/>
          <w:sz w:val="24"/>
          <w:lang w:val="ru-RU"/>
        </w:rPr>
        <w:t>тексту</w:t>
      </w:r>
      <w:r w:rsidRPr="001317A1">
        <w:rPr>
          <w:rFonts w:ascii="Times New Roman" w:hAnsi="Times New Roman" w:cs="Times New Roman"/>
          <w:sz w:val="24"/>
        </w:rPr>
        <w:t xml:space="preserve"> </w:t>
      </w:r>
      <w:r w:rsidRPr="00B04F9E">
        <w:rPr>
          <w:rFonts w:ascii="Times New Roman" w:hAnsi="Times New Roman" w:cs="Times New Roman"/>
          <w:sz w:val="24"/>
          <w:lang w:val="ru-RU"/>
        </w:rPr>
        <w:t>задания</w:t>
      </w:r>
      <w:r w:rsidRPr="001317A1">
        <w:rPr>
          <w:rFonts w:ascii="Times New Roman" w:hAnsi="Times New Roman" w:cs="Times New Roman"/>
          <w:sz w:val="24"/>
        </w:rPr>
        <w:t>.</w:t>
      </w:r>
    </w:p>
    <w:p w:rsidR="00B04F9E" w:rsidRPr="001317A1" w:rsidRDefault="00B04F9E" w:rsidP="00B04F9E">
      <w:pPr>
        <w:tabs>
          <w:tab w:val="left" w:pos="851"/>
        </w:tabs>
        <w:ind w:left="1980"/>
        <w:rPr>
          <w:rFonts w:ascii="Times New Roman" w:hAnsi="Times New Roman" w:cs="Mangal"/>
          <w:sz w:val="24"/>
        </w:rPr>
      </w:pPr>
      <w:r w:rsidRPr="001317A1">
        <w:rPr>
          <w:rFonts w:ascii="Times New Roman" w:hAnsi="Times New Roman"/>
          <w:sz w:val="24"/>
        </w:rPr>
        <w:t xml:space="preserve">… </w:t>
      </w:r>
      <w:r>
        <w:rPr>
          <w:rFonts w:ascii="Times New Roman" w:hAnsi="Times New Roman"/>
          <w:sz w:val="24"/>
        </w:rPr>
        <w:t>Equipment</w:t>
      </w:r>
    </w:p>
    <w:p w:rsidR="00B04F9E" w:rsidRPr="00E31922" w:rsidRDefault="00B04F9E" w:rsidP="00B04F9E">
      <w:pPr>
        <w:tabs>
          <w:tab w:val="left" w:pos="851"/>
        </w:tabs>
        <w:ind w:left="1980"/>
        <w:rPr>
          <w:rFonts w:ascii="Times New Roman" w:hAnsi="Times New Roman"/>
          <w:sz w:val="24"/>
        </w:rPr>
      </w:pPr>
      <w:r w:rsidRPr="00E31922">
        <w:rPr>
          <w:rFonts w:ascii="Times New Roman" w:hAnsi="Times New Roman"/>
          <w:sz w:val="24"/>
        </w:rPr>
        <w:lastRenderedPageBreak/>
        <w:t>…</w:t>
      </w:r>
    </w:p>
    <w:p w:rsidR="00B04F9E" w:rsidRPr="00E31922" w:rsidRDefault="00B04F9E" w:rsidP="00B04F9E">
      <w:pPr>
        <w:tabs>
          <w:tab w:val="left" w:pos="851"/>
        </w:tabs>
        <w:ind w:left="360"/>
        <w:rPr>
          <w:rFonts w:ascii="Times New Roman" w:hAnsi="Times New Roman"/>
          <w:sz w:val="24"/>
        </w:rPr>
      </w:pPr>
      <w:r>
        <w:rPr>
          <w:rFonts w:ascii="Times New Roman" w:hAnsi="Times New Roman"/>
          <w:sz w:val="24"/>
        </w:rPr>
        <w:t>Financial</w:t>
      </w:r>
      <w:r w:rsidRPr="00E31922">
        <w:rPr>
          <w:rFonts w:ascii="Times New Roman" w:hAnsi="Times New Roman"/>
          <w:sz w:val="24"/>
        </w:rPr>
        <w:t xml:space="preserve"> (3) …</w:t>
      </w:r>
    </w:p>
    <w:p w:rsidR="00B04F9E" w:rsidRPr="00E31922" w:rsidRDefault="00B04F9E" w:rsidP="00B04F9E">
      <w:pPr>
        <w:tabs>
          <w:tab w:val="left" w:pos="851"/>
        </w:tabs>
        <w:ind w:left="360"/>
        <w:rPr>
          <w:rFonts w:ascii="Times New Roman" w:hAnsi="Times New Roman"/>
          <w:sz w:val="24"/>
        </w:rPr>
      </w:pPr>
      <w:r w:rsidRPr="00E31922">
        <w:rPr>
          <w:rFonts w:ascii="Times New Roman" w:hAnsi="Times New Roman"/>
          <w:sz w:val="24"/>
        </w:rPr>
        <w:t xml:space="preserve">(4) </w:t>
      </w:r>
      <w:proofErr w:type="gramStart"/>
      <w:r w:rsidRPr="00E31922">
        <w:rPr>
          <w:rFonts w:ascii="Times New Roman" w:hAnsi="Times New Roman"/>
          <w:sz w:val="24"/>
        </w:rPr>
        <w:t>… ,</w:t>
      </w:r>
      <w:proofErr w:type="gramEnd"/>
      <w:r w:rsidRPr="00E31922">
        <w:rPr>
          <w:rFonts w:ascii="Times New Roman" w:hAnsi="Times New Roman"/>
          <w:sz w:val="24"/>
        </w:rPr>
        <w:t xml:space="preserve"> </w:t>
      </w:r>
      <w:r>
        <w:rPr>
          <w:rFonts w:ascii="Times New Roman" w:hAnsi="Times New Roman"/>
          <w:sz w:val="24"/>
        </w:rPr>
        <w:t>Brighton</w:t>
      </w:r>
      <w:r w:rsidRPr="00E31922">
        <w:rPr>
          <w:rFonts w:ascii="Times New Roman" w:hAnsi="Times New Roman"/>
          <w:sz w:val="24"/>
        </w:rPr>
        <w:t xml:space="preserve">, </w:t>
      </w:r>
      <w:r>
        <w:rPr>
          <w:rFonts w:ascii="Times New Roman" w:hAnsi="Times New Roman"/>
          <w:sz w:val="24"/>
        </w:rPr>
        <w:t>BN</w:t>
      </w:r>
      <w:r w:rsidRPr="00E31922">
        <w:rPr>
          <w:rFonts w:ascii="Times New Roman" w:hAnsi="Times New Roman"/>
          <w:sz w:val="24"/>
        </w:rPr>
        <w:t>1 5</w:t>
      </w:r>
      <w:r>
        <w:rPr>
          <w:rFonts w:ascii="Times New Roman" w:hAnsi="Times New Roman"/>
          <w:sz w:val="24"/>
        </w:rPr>
        <w:t>JF</w:t>
      </w:r>
      <w:r w:rsidRPr="00E31922">
        <w:rPr>
          <w:rFonts w:ascii="Times New Roman" w:hAnsi="Times New Roman"/>
          <w:sz w:val="24"/>
        </w:rPr>
        <w:t xml:space="preserve">, </w:t>
      </w:r>
      <w:r>
        <w:rPr>
          <w:rFonts w:ascii="Times New Roman" w:hAnsi="Times New Roman"/>
          <w:sz w:val="24"/>
        </w:rPr>
        <w:t>England</w:t>
      </w:r>
    </w:p>
    <w:p w:rsidR="00B04F9E" w:rsidRDefault="00B04F9E" w:rsidP="00B04F9E">
      <w:pPr>
        <w:tabs>
          <w:tab w:val="left" w:pos="851"/>
        </w:tabs>
        <w:ind w:left="360"/>
        <w:rPr>
          <w:rFonts w:ascii="Times New Roman" w:hAnsi="Times New Roman"/>
          <w:sz w:val="24"/>
        </w:rPr>
      </w:pPr>
      <w:r>
        <w:rPr>
          <w:rFonts w:ascii="Times New Roman" w:hAnsi="Times New Roman"/>
          <w:sz w:val="24"/>
        </w:rPr>
        <w:t>Phone: (0273) 543359 Fax: (0273) 559364</w:t>
      </w:r>
    </w:p>
    <w:p w:rsidR="00B04F9E" w:rsidRDefault="00B04F9E" w:rsidP="00B04F9E">
      <w:pPr>
        <w:widowControl w:val="0"/>
        <w:numPr>
          <w:ilvl w:val="1"/>
          <w:numId w:val="1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John G. Smith</w:t>
      </w:r>
    </w:p>
    <w:p w:rsidR="00B04F9E" w:rsidRDefault="00B04F9E" w:rsidP="00B04F9E">
      <w:pPr>
        <w:widowControl w:val="0"/>
        <w:numPr>
          <w:ilvl w:val="1"/>
          <w:numId w:val="1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Continental</w:t>
      </w:r>
    </w:p>
    <w:p w:rsidR="00B04F9E" w:rsidRDefault="00B04F9E" w:rsidP="00B04F9E">
      <w:pPr>
        <w:widowControl w:val="0"/>
        <w:numPr>
          <w:ilvl w:val="1"/>
          <w:numId w:val="1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9 North Road</w:t>
      </w:r>
    </w:p>
    <w:p w:rsidR="00B04F9E" w:rsidRDefault="00B04F9E" w:rsidP="00B04F9E">
      <w:pPr>
        <w:widowControl w:val="0"/>
        <w:numPr>
          <w:ilvl w:val="1"/>
          <w:numId w:val="16"/>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Director</w:t>
      </w:r>
    </w:p>
    <w:p w:rsidR="00B04F9E" w:rsidRDefault="00B04F9E" w:rsidP="00B04F9E">
      <w:pPr>
        <w:tabs>
          <w:tab w:val="left" w:pos="851"/>
        </w:tabs>
        <w:autoSpaceDN w:val="0"/>
        <w:rPr>
          <w:rFonts w:ascii="Times New Roman" w:hAnsi="Times New Roman" w:cs="Times New Roman"/>
          <w:sz w:val="24"/>
        </w:rPr>
      </w:pPr>
      <w:r>
        <w:rPr>
          <w:rFonts w:ascii="Times New Roman" w:hAnsi="Times New Roman" w:cs="Times New Roman"/>
          <w:sz w:val="24"/>
        </w:rPr>
        <w:t xml:space="preserve">23… </w:t>
      </w:r>
      <w:proofErr w:type="gramStart"/>
      <w:r>
        <w:rPr>
          <w:rFonts w:ascii="Times New Roman" w:hAnsi="Times New Roman" w:cs="Times New Roman"/>
          <w:sz w:val="24"/>
        </w:rPr>
        <w:t>flows</w:t>
      </w:r>
      <w:proofErr w:type="gramEnd"/>
      <w:r>
        <w:rPr>
          <w:rFonts w:ascii="Times New Roman" w:hAnsi="Times New Roman" w:cs="Times New Roman"/>
          <w:sz w:val="24"/>
        </w:rPr>
        <w:t xml:space="preserve"> through London.</w:t>
      </w:r>
    </w:p>
    <w:p w:rsidR="00B04F9E" w:rsidRDefault="00B04F9E" w:rsidP="00B04F9E">
      <w:pPr>
        <w:widowControl w:val="0"/>
        <w:numPr>
          <w:ilvl w:val="1"/>
          <w:numId w:val="18"/>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Thames</w:t>
      </w:r>
    </w:p>
    <w:p w:rsidR="00B04F9E" w:rsidRDefault="00B04F9E" w:rsidP="00B04F9E">
      <w:pPr>
        <w:widowControl w:val="0"/>
        <w:numPr>
          <w:ilvl w:val="1"/>
          <w:numId w:val="18"/>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Clyde</w:t>
      </w:r>
    </w:p>
    <w:p w:rsidR="00B04F9E" w:rsidRDefault="00B04F9E" w:rsidP="00B04F9E">
      <w:pPr>
        <w:widowControl w:val="0"/>
        <w:numPr>
          <w:ilvl w:val="1"/>
          <w:numId w:val="18"/>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Severn</w:t>
      </w:r>
    </w:p>
    <w:p w:rsidR="00B04F9E" w:rsidRDefault="00B04F9E" w:rsidP="00B04F9E">
      <w:pPr>
        <w:widowControl w:val="0"/>
        <w:numPr>
          <w:ilvl w:val="1"/>
          <w:numId w:val="18"/>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Avon</w:t>
      </w:r>
    </w:p>
    <w:p w:rsidR="00B04F9E" w:rsidRDefault="00B04F9E" w:rsidP="00B04F9E">
      <w:pPr>
        <w:tabs>
          <w:tab w:val="left" w:pos="851"/>
        </w:tabs>
        <w:autoSpaceDN w:val="0"/>
        <w:rPr>
          <w:rFonts w:ascii="Times New Roman" w:hAnsi="Times New Roman" w:cs="Times New Roman"/>
          <w:sz w:val="24"/>
        </w:rPr>
      </w:pPr>
      <w:r>
        <w:rPr>
          <w:rFonts w:ascii="Times New Roman" w:hAnsi="Times New Roman" w:cs="Times New Roman"/>
          <w:sz w:val="24"/>
        </w:rPr>
        <w:t>24. … in 1666.</w:t>
      </w:r>
    </w:p>
    <w:p w:rsidR="00B04F9E" w:rsidRDefault="00B04F9E" w:rsidP="00B04F9E">
      <w:pPr>
        <w:widowControl w:val="0"/>
        <w:numPr>
          <w:ilvl w:val="1"/>
          <w:numId w:val="2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Great Plague carried away an infinite number of persons</w:t>
      </w:r>
    </w:p>
    <w:p w:rsidR="00B04F9E" w:rsidRDefault="00B04F9E" w:rsidP="00B04F9E">
      <w:pPr>
        <w:widowControl w:val="0"/>
        <w:numPr>
          <w:ilvl w:val="1"/>
          <w:numId w:val="2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London became the capital of England</w:t>
      </w:r>
    </w:p>
    <w:p w:rsidR="00B04F9E" w:rsidRDefault="00B04F9E" w:rsidP="00B04F9E">
      <w:pPr>
        <w:widowControl w:val="0"/>
        <w:numPr>
          <w:ilvl w:val="1"/>
          <w:numId w:val="2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Great Fire broke out</w:t>
      </w:r>
    </w:p>
    <w:p w:rsidR="00B04F9E" w:rsidRDefault="00B04F9E" w:rsidP="00B04F9E">
      <w:pPr>
        <w:widowControl w:val="0"/>
        <w:numPr>
          <w:ilvl w:val="1"/>
          <w:numId w:val="2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Big Ben was built</w:t>
      </w:r>
    </w:p>
    <w:p w:rsidR="00B04F9E" w:rsidRDefault="00B04F9E" w:rsidP="00B04F9E">
      <w:pPr>
        <w:tabs>
          <w:tab w:val="left" w:pos="851"/>
        </w:tabs>
        <w:autoSpaceDN w:val="0"/>
        <w:rPr>
          <w:rFonts w:ascii="Times New Roman" w:hAnsi="Times New Roman" w:cs="Times New Roman"/>
          <w:sz w:val="24"/>
        </w:rPr>
      </w:pPr>
      <w:r>
        <w:rPr>
          <w:rFonts w:ascii="Times New Roman" w:hAnsi="Times New Roman" w:cs="Times New Roman"/>
          <w:sz w:val="24"/>
        </w:rPr>
        <w:t>25.… is famous as the home of London Zoo.</w:t>
      </w:r>
    </w:p>
    <w:p w:rsidR="00B04F9E" w:rsidRDefault="00B04F9E" w:rsidP="00B04F9E">
      <w:pPr>
        <w:widowControl w:val="0"/>
        <w:numPr>
          <w:ilvl w:val="1"/>
          <w:numId w:val="22"/>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St. James Park</w:t>
      </w:r>
    </w:p>
    <w:p w:rsidR="00B04F9E" w:rsidRDefault="00B04F9E" w:rsidP="00B04F9E">
      <w:pPr>
        <w:widowControl w:val="0"/>
        <w:numPr>
          <w:ilvl w:val="1"/>
          <w:numId w:val="22"/>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Trafalgar Square</w:t>
      </w:r>
    </w:p>
    <w:p w:rsidR="00B04F9E" w:rsidRDefault="00B04F9E" w:rsidP="00B04F9E">
      <w:pPr>
        <w:widowControl w:val="0"/>
        <w:numPr>
          <w:ilvl w:val="1"/>
          <w:numId w:val="22"/>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Queen Park</w:t>
      </w:r>
    </w:p>
    <w:p w:rsidR="00B04F9E" w:rsidRDefault="00B04F9E" w:rsidP="00B04F9E">
      <w:pPr>
        <w:widowControl w:val="0"/>
        <w:numPr>
          <w:ilvl w:val="1"/>
          <w:numId w:val="22"/>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Regent’s Park</w:t>
      </w:r>
    </w:p>
    <w:p w:rsidR="00B04F9E" w:rsidRDefault="00B04F9E" w:rsidP="00B04F9E">
      <w:pPr>
        <w:tabs>
          <w:tab w:val="left" w:pos="851"/>
        </w:tabs>
        <w:autoSpaceDN w:val="0"/>
        <w:rPr>
          <w:rFonts w:ascii="Times New Roman" w:hAnsi="Times New Roman" w:cs="Times New Roman"/>
          <w:sz w:val="24"/>
        </w:rPr>
      </w:pPr>
      <w:r>
        <w:rPr>
          <w:rFonts w:ascii="Times New Roman" w:hAnsi="Times New Roman" w:cs="Times New Roman"/>
          <w:sz w:val="24"/>
        </w:rPr>
        <w:t>26</w:t>
      </w:r>
      <w:proofErr w:type="gramStart"/>
      <w:r>
        <w:rPr>
          <w:rFonts w:ascii="Times New Roman" w:hAnsi="Times New Roman" w:cs="Times New Roman"/>
          <w:sz w:val="24"/>
        </w:rPr>
        <w:t>.You</w:t>
      </w:r>
      <w:proofErr w:type="gramEnd"/>
      <w:r>
        <w:rPr>
          <w:rFonts w:ascii="Times New Roman" w:hAnsi="Times New Roman" w:cs="Times New Roman"/>
          <w:sz w:val="24"/>
        </w:rPr>
        <w:t xml:space="preserve"> can see … in the middle of Trafalgar Square in London.</w:t>
      </w:r>
    </w:p>
    <w:p w:rsidR="00B04F9E" w:rsidRDefault="00B04F9E" w:rsidP="00B04F9E">
      <w:pPr>
        <w:widowControl w:val="0"/>
        <w:numPr>
          <w:ilvl w:val="1"/>
          <w:numId w:val="2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Statue of Peter Pen</w:t>
      </w:r>
    </w:p>
    <w:p w:rsidR="00B04F9E" w:rsidRDefault="00B04F9E" w:rsidP="00B04F9E">
      <w:pPr>
        <w:widowControl w:val="0"/>
        <w:numPr>
          <w:ilvl w:val="1"/>
          <w:numId w:val="2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National Gallery</w:t>
      </w:r>
    </w:p>
    <w:p w:rsidR="00B04F9E" w:rsidRDefault="00B04F9E" w:rsidP="00B04F9E">
      <w:pPr>
        <w:widowControl w:val="0"/>
        <w:numPr>
          <w:ilvl w:val="1"/>
          <w:numId w:val="24"/>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the Nelson’s Column</w:t>
      </w:r>
    </w:p>
    <w:p w:rsidR="00B04F9E" w:rsidRDefault="00B04F9E" w:rsidP="00B04F9E">
      <w:pPr>
        <w:widowControl w:val="0"/>
        <w:numPr>
          <w:ilvl w:val="1"/>
          <w:numId w:val="24"/>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the Bank of England</w:t>
      </w:r>
    </w:p>
    <w:p w:rsidR="00B04F9E" w:rsidRDefault="00B04F9E" w:rsidP="00B04F9E">
      <w:pPr>
        <w:tabs>
          <w:tab w:val="left" w:pos="851"/>
        </w:tabs>
        <w:rPr>
          <w:rFonts w:ascii="Times New Roman" w:hAnsi="Times New Roman" w:cs="Times New Roman"/>
          <w:sz w:val="24"/>
        </w:rPr>
      </w:pPr>
    </w:p>
    <w:p w:rsidR="00B04F9E" w:rsidRDefault="00B04F9E" w:rsidP="00B04F9E">
      <w:pPr>
        <w:rPr>
          <w:rFonts w:ascii="Times New Roman" w:eastAsia="Times New Roman" w:hAnsi="Times New Roman" w:cs="Times New Roman"/>
          <w:b/>
          <w:sz w:val="24"/>
          <w:lang w:eastAsia="ar-SA"/>
        </w:rPr>
      </w:pPr>
      <w:proofErr w:type="spellStart"/>
      <w:proofErr w:type="gramStart"/>
      <w:r>
        <w:rPr>
          <w:rFonts w:ascii="Times New Roman" w:hAnsi="Times New Roman" w:cs="Times New Roman"/>
          <w:b/>
          <w:sz w:val="24"/>
          <w:lang w:eastAsia="ar-SA"/>
        </w:rPr>
        <w:t>Раздел</w:t>
      </w:r>
      <w:proofErr w:type="spellEnd"/>
      <w:r>
        <w:rPr>
          <w:rFonts w:ascii="Times New Roman" w:hAnsi="Times New Roman" w:cs="Times New Roman"/>
          <w:b/>
          <w:sz w:val="24"/>
          <w:lang w:eastAsia="ar-SA"/>
        </w:rPr>
        <w:t xml:space="preserve"> 2.</w:t>
      </w:r>
      <w:proofErr w:type="gramEnd"/>
      <w:r>
        <w:rPr>
          <w:rFonts w:ascii="Times New Roman" w:hAnsi="Times New Roman" w:cs="Times New Roman"/>
          <w:b/>
          <w:sz w:val="24"/>
          <w:lang w:eastAsia="ar-SA"/>
        </w:rPr>
        <w:t xml:space="preserve">  Я и </w:t>
      </w:r>
      <w:proofErr w:type="spellStart"/>
      <w:r>
        <w:rPr>
          <w:rFonts w:ascii="Times New Roman" w:hAnsi="Times New Roman" w:cs="Times New Roman"/>
          <w:b/>
          <w:sz w:val="24"/>
          <w:lang w:eastAsia="ar-SA"/>
        </w:rPr>
        <w:t>моё</w:t>
      </w:r>
      <w:proofErr w:type="spellEnd"/>
      <w:r>
        <w:rPr>
          <w:rFonts w:ascii="Times New Roman" w:hAnsi="Times New Roman" w:cs="Times New Roman"/>
          <w:b/>
          <w:sz w:val="24"/>
          <w:lang w:eastAsia="ar-SA"/>
        </w:rPr>
        <w:t xml:space="preserve"> </w:t>
      </w:r>
      <w:proofErr w:type="spellStart"/>
      <w:r>
        <w:rPr>
          <w:rFonts w:ascii="Times New Roman" w:hAnsi="Times New Roman" w:cs="Times New Roman"/>
          <w:b/>
          <w:sz w:val="24"/>
          <w:lang w:eastAsia="ar-SA"/>
        </w:rPr>
        <w:t>образование</w:t>
      </w:r>
      <w:proofErr w:type="spellEnd"/>
    </w:p>
    <w:p w:rsidR="00B04F9E" w:rsidRPr="00B04F9E" w:rsidRDefault="00B04F9E" w:rsidP="00B04F9E">
      <w:pPr>
        <w:tabs>
          <w:tab w:val="left" w:pos="851"/>
        </w:tabs>
        <w:rPr>
          <w:rFonts w:ascii="Times New Roman" w:eastAsia="SimSun" w:hAnsi="Times New Roman" w:cs="Times New Roman"/>
          <w:kern w:val="2"/>
          <w:sz w:val="24"/>
          <w:lang w:val="ru-RU" w:eastAsia="hi-IN" w:bidi="hi-IN"/>
        </w:rPr>
      </w:pPr>
      <w:r w:rsidRPr="00B04F9E">
        <w:rPr>
          <w:rFonts w:ascii="Times New Roman" w:hAnsi="Times New Roman" w:cs="Times New Roman"/>
          <w:bCs/>
          <w:iCs/>
          <w:color w:val="000000"/>
          <w:sz w:val="24"/>
          <w:lang w:val="ru-RU"/>
        </w:rPr>
        <w:t>Заполните пропуск. Выберите один вариант ответа.</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 am looking … a DVD recorder. Do you have anything on sale?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for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after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forward to</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It was much … than he expected.</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cheapest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cheaper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cheap</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most cheap</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house is … of all the buildings in the street.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as old as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older than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oldest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old</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She’s much taller … me.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than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that</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We usually … to Italy on holiday, but this year we … to Spain.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are going; go</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go; are going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goes; goes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is going; are going</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 </w:t>
      </w:r>
      <w:proofErr w:type="gramStart"/>
      <w:r>
        <w:rPr>
          <w:rFonts w:ascii="Times New Roman" w:hAnsi="Times New Roman" w:cs="Times New Roman"/>
          <w:bCs/>
          <w:iCs/>
          <w:color w:val="000000"/>
          <w:sz w:val="24"/>
        </w:rPr>
        <w:t>the</w:t>
      </w:r>
      <w:proofErr w:type="gramEnd"/>
      <w:r>
        <w:rPr>
          <w:rFonts w:ascii="Times New Roman" w:hAnsi="Times New Roman" w:cs="Times New Roman"/>
          <w:bCs/>
          <w:iCs/>
          <w:color w:val="000000"/>
          <w:sz w:val="24"/>
        </w:rPr>
        <w:t xml:space="preserve"> television? Can I turn it off?</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Do you watch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lastRenderedPageBreak/>
        <w:t>Are you watching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Did you watch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Is you watching</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He said that he … to see us on Sunday.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comes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will come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would come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is coming</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He said that he … us a letter.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will send</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sends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is sending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would send</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He said that his little sister </w:t>
      </w:r>
      <w:proofErr w:type="gramStart"/>
      <w:r>
        <w:rPr>
          <w:rFonts w:ascii="Times New Roman" w:hAnsi="Times New Roman" w:cs="Times New Roman"/>
          <w:bCs/>
          <w:iCs/>
          <w:color w:val="000000"/>
          <w:sz w:val="24"/>
        </w:rPr>
        <w:t>… .</w:t>
      </w:r>
      <w:proofErr w:type="gramEnd"/>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is sleeping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sleeps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will sleep</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was sleeping</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People of Britain celebrate Guy Fawkes Night on </w:t>
      </w:r>
      <w:proofErr w:type="gramStart"/>
      <w:r>
        <w:rPr>
          <w:rFonts w:ascii="Times New Roman" w:hAnsi="Times New Roman" w:cs="Times New Roman"/>
          <w:bCs/>
          <w:iCs/>
          <w:color w:val="000000"/>
          <w:sz w:val="24"/>
        </w:rPr>
        <w:t>… .</w:t>
      </w:r>
      <w:proofErr w:type="gramEnd"/>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10th of October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1st of March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17th of March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5th of November</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People wear … on St. Patrick’s Day.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red roses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daffodils or leeks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thistles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shamrocks</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 </w:t>
      </w:r>
      <w:proofErr w:type="gramStart"/>
      <w:r>
        <w:rPr>
          <w:rFonts w:ascii="Times New Roman" w:hAnsi="Times New Roman" w:cs="Times New Roman"/>
          <w:bCs/>
          <w:iCs/>
          <w:color w:val="000000"/>
          <w:sz w:val="24"/>
        </w:rPr>
        <w:t>is</w:t>
      </w:r>
      <w:proofErr w:type="gramEnd"/>
      <w:r>
        <w:rPr>
          <w:rFonts w:ascii="Times New Roman" w:hAnsi="Times New Roman" w:cs="Times New Roman"/>
          <w:bCs/>
          <w:iCs/>
          <w:color w:val="000000"/>
          <w:sz w:val="24"/>
        </w:rPr>
        <w:t xml:space="preserve"> celebrated on the 25th of January.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Christmas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Harvest Festival</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proofErr w:type="spellStart"/>
      <w:r>
        <w:rPr>
          <w:rFonts w:ascii="Times New Roman" w:hAnsi="Times New Roman" w:cs="Times New Roman"/>
          <w:bCs/>
          <w:iCs/>
          <w:color w:val="000000"/>
          <w:sz w:val="24"/>
        </w:rPr>
        <w:t>Notting</w:t>
      </w:r>
      <w:proofErr w:type="spellEnd"/>
      <w:r>
        <w:rPr>
          <w:rFonts w:ascii="Times New Roman" w:hAnsi="Times New Roman" w:cs="Times New Roman"/>
          <w:bCs/>
          <w:iCs/>
          <w:color w:val="000000"/>
          <w:sz w:val="24"/>
        </w:rPr>
        <w:t xml:space="preserve"> Hill Carnival</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Burns Night</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lastRenderedPageBreak/>
        <w:t xml:space="preserve">Boxing Day is </w:t>
      </w:r>
      <w:proofErr w:type="gramStart"/>
      <w:r>
        <w:rPr>
          <w:rFonts w:ascii="Times New Roman" w:hAnsi="Times New Roman" w:cs="Times New Roman"/>
          <w:bCs/>
          <w:iCs/>
          <w:color w:val="000000"/>
          <w:sz w:val="24"/>
        </w:rPr>
        <w:t>… .</w:t>
      </w:r>
      <w:proofErr w:type="gramEnd"/>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 sport holiday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day after Christmas on which people give and receive presents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Christian period of Lent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official holiday of Post-Office</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A … is traditionally on Christmas cards.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pigeon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robin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bullfinch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jay</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 </w:t>
      </w:r>
      <w:proofErr w:type="gramStart"/>
      <w:r>
        <w:rPr>
          <w:rFonts w:ascii="Times New Roman" w:hAnsi="Times New Roman" w:cs="Times New Roman"/>
          <w:bCs/>
          <w:iCs/>
          <w:color w:val="000000"/>
          <w:sz w:val="24"/>
        </w:rPr>
        <w:t>is</w:t>
      </w:r>
      <w:proofErr w:type="gramEnd"/>
      <w:r>
        <w:rPr>
          <w:rFonts w:ascii="Times New Roman" w:hAnsi="Times New Roman" w:cs="Times New Roman"/>
          <w:bCs/>
          <w:iCs/>
          <w:color w:val="000000"/>
          <w:sz w:val="24"/>
        </w:rPr>
        <w:t xml:space="preserve"> the most popular custom for children on Christmas Day.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Hockey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Theatre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Horse riding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proofErr w:type="spellStart"/>
      <w:r>
        <w:rPr>
          <w:rFonts w:ascii="Times New Roman" w:hAnsi="Times New Roman" w:cs="Times New Roman"/>
          <w:bCs/>
          <w:iCs/>
          <w:color w:val="000000"/>
          <w:sz w:val="24"/>
        </w:rPr>
        <w:t>Panto</w:t>
      </w:r>
      <w:proofErr w:type="spellEnd"/>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 </w:t>
      </w:r>
      <w:proofErr w:type="gramStart"/>
      <w:r>
        <w:rPr>
          <w:rFonts w:ascii="Times New Roman" w:hAnsi="Times New Roman" w:cs="Times New Roman"/>
          <w:bCs/>
          <w:iCs/>
          <w:color w:val="000000"/>
          <w:sz w:val="24"/>
        </w:rPr>
        <w:t>is</w:t>
      </w:r>
      <w:proofErr w:type="gramEnd"/>
      <w:r>
        <w:rPr>
          <w:rFonts w:ascii="Times New Roman" w:hAnsi="Times New Roman" w:cs="Times New Roman"/>
          <w:bCs/>
          <w:iCs/>
          <w:color w:val="000000"/>
          <w:sz w:val="24"/>
        </w:rPr>
        <w:t xml:space="preserve"> the capital of the USA.</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Boston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Washington, D. C.</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Seattle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Los Angeles</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The symbol of the USA is </w:t>
      </w:r>
      <w:proofErr w:type="gramStart"/>
      <w:r>
        <w:rPr>
          <w:rFonts w:ascii="Times New Roman" w:hAnsi="Times New Roman" w:cs="Times New Roman"/>
          <w:bCs/>
          <w:iCs/>
          <w:color w:val="000000"/>
          <w:sz w:val="24"/>
        </w:rPr>
        <w:t>… .</w:t>
      </w:r>
      <w:proofErr w:type="gramEnd"/>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Baker Street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Big Ben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Statue of Liberty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Eiffel Tower</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There are … stars on the US flag.</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50</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49</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30</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Pr>
          <w:rFonts w:ascii="Times New Roman" w:hAnsi="Times New Roman" w:cs="Times New Roman"/>
          <w:bCs/>
          <w:iCs/>
          <w:color w:val="000000"/>
          <w:sz w:val="24"/>
        </w:rPr>
        <w:t>51</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sidRPr="00B04F9E">
        <w:rPr>
          <w:rFonts w:ascii="Times New Roman" w:hAnsi="Times New Roman" w:cs="Times New Roman"/>
          <w:bCs/>
          <w:iCs/>
          <w:color w:val="000000"/>
          <w:sz w:val="24"/>
          <w:lang w:val="ru-RU"/>
        </w:rPr>
        <w:t xml:space="preserve">Выберите реплику, наиболее соответствующую ситуации общения. </w:t>
      </w:r>
      <w:proofErr w:type="spellStart"/>
      <w:r>
        <w:rPr>
          <w:rFonts w:ascii="Times New Roman" w:hAnsi="Times New Roman" w:cs="Times New Roman"/>
          <w:bCs/>
          <w:iCs/>
          <w:color w:val="000000"/>
          <w:sz w:val="24"/>
        </w:rPr>
        <w:t>Выберитеодинвариантответа</w:t>
      </w:r>
      <w:proofErr w:type="spellEnd"/>
      <w:r>
        <w:rPr>
          <w:rFonts w:ascii="Times New Roman" w:hAnsi="Times New Roman" w:cs="Times New Roman"/>
          <w:bCs/>
          <w:iCs/>
          <w:color w:val="000000"/>
          <w:sz w:val="24"/>
        </w:rPr>
        <w:t>. Teacher: “Read the passage and match the names with …” Student: “…”</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What does this mean?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lastRenderedPageBreak/>
        <w:t>What?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Slow down!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Could you repeat that, please?</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sidRPr="00B04F9E">
        <w:rPr>
          <w:rFonts w:ascii="Times New Roman" w:hAnsi="Times New Roman" w:cs="Times New Roman"/>
          <w:bCs/>
          <w:iCs/>
          <w:color w:val="000000"/>
          <w:sz w:val="24"/>
          <w:lang w:val="ru-RU"/>
        </w:rPr>
        <w:t xml:space="preserve">Выберите реплику, наиболее соответствующую ситуации общения. </w:t>
      </w:r>
      <w:proofErr w:type="spellStart"/>
      <w:r>
        <w:rPr>
          <w:rFonts w:ascii="Times New Roman" w:hAnsi="Times New Roman" w:cs="Times New Roman"/>
          <w:bCs/>
          <w:iCs/>
          <w:color w:val="000000"/>
          <w:sz w:val="24"/>
        </w:rPr>
        <w:t>Выберитеодинвариантответа</w:t>
      </w:r>
      <w:proofErr w:type="spellEnd"/>
      <w:r>
        <w:rPr>
          <w:rFonts w:ascii="Times New Roman" w:hAnsi="Times New Roman" w:cs="Times New Roman"/>
          <w:bCs/>
          <w:iCs/>
          <w:color w:val="000000"/>
          <w:sz w:val="24"/>
        </w:rPr>
        <w:t>. Your teacher: “You don’t seem to be making any progress.” You: “…”</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Really?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Glad to hear it from you.</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Oh! I will work harder.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Pr>
          <w:rFonts w:ascii="Times New Roman" w:hAnsi="Times New Roman" w:cs="Times New Roman"/>
          <w:bCs/>
          <w:iCs/>
          <w:color w:val="000000"/>
          <w:sz w:val="24"/>
        </w:rPr>
        <w:t>It’s your fault!</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sidRPr="00B04F9E">
        <w:rPr>
          <w:rFonts w:ascii="Times New Roman" w:hAnsi="Times New Roman" w:cs="Times New Roman"/>
          <w:bCs/>
          <w:iCs/>
          <w:color w:val="000000"/>
          <w:sz w:val="24"/>
          <w:lang w:val="ru-RU"/>
        </w:rPr>
        <w:t xml:space="preserve">Выберите реплику, наиболее соответствующую ситуации общения. </w:t>
      </w:r>
      <w:proofErr w:type="spellStart"/>
      <w:r>
        <w:rPr>
          <w:rFonts w:ascii="Times New Roman" w:hAnsi="Times New Roman" w:cs="Times New Roman"/>
          <w:bCs/>
          <w:iCs/>
          <w:color w:val="000000"/>
          <w:sz w:val="24"/>
        </w:rPr>
        <w:t>Выберитеодинвариантответа</w:t>
      </w:r>
      <w:proofErr w:type="spellEnd"/>
      <w:r>
        <w:rPr>
          <w:rFonts w:ascii="Times New Roman" w:hAnsi="Times New Roman" w:cs="Times New Roman"/>
          <w:bCs/>
          <w:iCs/>
          <w:color w:val="000000"/>
          <w:sz w:val="24"/>
        </w:rPr>
        <w:t>. Student: “What additional literature can you advise?” Teacher: “…”</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There are two new text-books in our reading hall and a technical encyclopedia.</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Your list of literature is available at the laboratory.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I have technical booklet.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Oh, dear, you can look up in the library yourself.</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sidRPr="00B04F9E">
        <w:rPr>
          <w:rFonts w:ascii="Times New Roman" w:hAnsi="Times New Roman" w:cs="Times New Roman"/>
          <w:bCs/>
          <w:iCs/>
          <w:color w:val="000000"/>
          <w:sz w:val="24"/>
          <w:lang w:val="ru-RU"/>
        </w:rPr>
        <w:t xml:space="preserve">Выберите реплику, наиболее соответствующую ситуации общения. </w:t>
      </w:r>
      <w:proofErr w:type="spellStart"/>
      <w:r>
        <w:rPr>
          <w:rFonts w:ascii="Times New Roman" w:hAnsi="Times New Roman" w:cs="Times New Roman"/>
          <w:bCs/>
          <w:iCs/>
          <w:color w:val="000000"/>
          <w:sz w:val="24"/>
        </w:rPr>
        <w:t>Выберитеодинвариантответа</w:t>
      </w:r>
      <w:proofErr w:type="spellEnd"/>
      <w:r>
        <w:rPr>
          <w:rFonts w:ascii="Times New Roman" w:hAnsi="Times New Roman" w:cs="Times New Roman"/>
          <w:bCs/>
          <w:iCs/>
          <w:color w:val="000000"/>
          <w:sz w:val="24"/>
        </w:rPr>
        <w:t>. Student 1: “I’ll help you with your homework.” Student 2: “…”</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Oh, shall I? Thanks very much.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Oh, should you? Thanks very much.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Oh, will you? Thanks very much.</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Pr>
          <w:rFonts w:ascii="Times New Roman" w:hAnsi="Times New Roman" w:cs="Times New Roman"/>
          <w:bCs/>
          <w:iCs/>
          <w:color w:val="000000"/>
          <w:sz w:val="24"/>
        </w:rPr>
        <w:t>You should do it.</w:t>
      </w:r>
    </w:p>
    <w:p w:rsidR="00B04F9E" w:rsidRP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sidRPr="00B04F9E">
        <w:rPr>
          <w:rFonts w:ascii="Times New Roman" w:hAnsi="Times New Roman" w:cs="Times New Roman"/>
          <w:bCs/>
          <w:iCs/>
          <w:color w:val="000000"/>
          <w:sz w:val="24"/>
          <w:lang w:val="ru-RU"/>
        </w:rPr>
        <w:t>Расположите части делового письма в правильном порядке. Выберите варианты согласно указанной последовательности.</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Dear Sirs</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Your ref: </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t xml:space="preserve">Our ref: </w:t>
      </w:r>
      <w:proofErr w:type="spellStart"/>
      <w:r>
        <w:rPr>
          <w:rFonts w:ascii="Times New Roman" w:hAnsi="Times New Roman"/>
          <w:bCs/>
          <w:iCs/>
          <w:color w:val="000000"/>
          <w:sz w:val="24"/>
        </w:rPr>
        <w:t>sB</w:t>
      </w:r>
      <w:proofErr w:type="spellEnd"/>
      <w:r>
        <w:rPr>
          <w:rFonts w:ascii="Times New Roman" w:hAnsi="Times New Roman"/>
          <w:bCs/>
          <w:iCs/>
          <w:color w:val="000000"/>
          <w:sz w:val="24"/>
        </w:rPr>
        <w:t>/MM</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Yours faithfully </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S. </w:t>
      </w:r>
      <w:proofErr w:type="spellStart"/>
      <w:r>
        <w:rPr>
          <w:rFonts w:ascii="Times New Roman" w:hAnsi="Times New Roman"/>
          <w:bCs/>
          <w:iCs/>
          <w:color w:val="000000"/>
          <w:sz w:val="24"/>
        </w:rPr>
        <w:t>Boldween</w:t>
      </w:r>
      <w:proofErr w:type="spellEnd"/>
      <w:r>
        <w:rPr>
          <w:rFonts w:ascii="Times New Roman" w:hAnsi="Times New Roman"/>
          <w:bCs/>
          <w:iCs/>
          <w:color w:val="000000"/>
          <w:sz w:val="24"/>
        </w:rPr>
        <w:t xml:space="preserve"> Marketing Manager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With reference to your advertisement in yesterday’s Sunday Times, would you please send me full details, prices and, if possible, samples of your promotional gifts.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Manhattan-Windsor</w:t>
      </w:r>
    </w:p>
    <w:p w:rsidR="00B04F9E" w:rsidRDefault="00B04F9E" w:rsidP="00B04F9E">
      <w:pPr>
        <w:tabs>
          <w:tab w:val="left" w:pos="851"/>
        </w:tabs>
        <w:ind w:left="360"/>
        <w:rPr>
          <w:rFonts w:ascii="Times New Roman" w:hAnsi="Times New Roman" w:cs="Mangal"/>
          <w:bCs/>
          <w:iCs/>
          <w:color w:val="000000"/>
          <w:sz w:val="24"/>
          <w:lang w:val="ru-RU"/>
        </w:rPr>
      </w:pPr>
      <w:r>
        <w:rPr>
          <w:rFonts w:ascii="Times New Roman" w:hAnsi="Times New Roman"/>
          <w:bCs/>
          <w:iCs/>
          <w:color w:val="000000"/>
          <w:sz w:val="24"/>
        </w:rPr>
        <w:t xml:space="preserve">Steward Street </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lastRenderedPageBreak/>
        <w:t>Birmingham BI8 AF5</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14, Trist Road, </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Hastings, Sussex HA3 CE6</w:t>
      </w:r>
    </w:p>
    <w:p w:rsidR="00B04F9E" w:rsidRDefault="00B04F9E" w:rsidP="00B04F9E">
      <w:pPr>
        <w:pStyle w:val="af3"/>
        <w:tabs>
          <w:tab w:val="left" w:pos="851"/>
        </w:tabs>
        <w:ind w:firstLine="0"/>
        <w:rPr>
          <w:rFonts w:ascii="Times New Roman" w:hAnsi="Times New Roman"/>
          <w:bCs/>
          <w:iCs/>
          <w:color w:val="000000"/>
          <w:sz w:val="24"/>
          <w:lang w:val="ru-RU"/>
        </w:rPr>
      </w:pPr>
      <w:r>
        <w:rPr>
          <w:rFonts w:ascii="Times New Roman" w:hAnsi="Times New Roman"/>
          <w:bCs/>
          <w:iCs/>
          <w:color w:val="000000"/>
          <w:sz w:val="24"/>
        </w:rPr>
        <w:t>17 October 2009</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sidRPr="00B04F9E">
        <w:rPr>
          <w:rFonts w:ascii="Times New Roman" w:hAnsi="Times New Roman" w:cs="Times New Roman"/>
          <w:bCs/>
          <w:iCs/>
          <w:color w:val="000000"/>
          <w:sz w:val="24"/>
          <w:lang w:val="ru-RU"/>
        </w:rPr>
        <w:t>Перед Вами конверт. Соотнесите информацию под определенным номером на конверте с тем, что она обозначает.</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(3) Woolworth Ltd.</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10 (6) </w:t>
      </w:r>
      <w:proofErr w:type="spellStart"/>
      <w:r>
        <w:rPr>
          <w:rFonts w:ascii="Times New Roman" w:hAnsi="Times New Roman"/>
          <w:bCs/>
          <w:iCs/>
          <w:color w:val="000000"/>
          <w:sz w:val="24"/>
        </w:rPr>
        <w:t>Horndean</w:t>
      </w:r>
      <w:proofErr w:type="spellEnd"/>
      <w:r>
        <w:rPr>
          <w:rFonts w:ascii="Times New Roman" w:hAnsi="Times New Roman"/>
          <w:bCs/>
          <w:iCs/>
          <w:color w:val="000000"/>
          <w:sz w:val="24"/>
        </w:rPr>
        <w:t xml:space="preserve"> Way, (2) Bristol BS2 6CS</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t>Great Britain</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(4) Mr. J. Williams</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Home Stores</w:t>
      </w:r>
    </w:p>
    <w:p w:rsidR="00B04F9E" w:rsidRDefault="00B04F9E" w:rsidP="00B04F9E">
      <w:pPr>
        <w:pStyle w:val="af3"/>
        <w:numPr>
          <w:ilvl w:val="2"/>
          <w:numId w:val="26"/>
        </w:numPr>
        <w:tabs>
          <w:tab w:val="left" w:pos="851"/>
        </w:tabs>
        <w:rPr>
          <w:rFonts w:ascii="Times New Roman" w:hAnsi="Times New Roman"/>
          <w:bCs/>
          <w:iCs/>
          <w:color w:val="000000"/>
          <w:sz w:val="24"/>
        </w:rPr>
      </w:pPr>
      <w:r>
        <w:rPr>
          <w:rFonts w:ascii="Times New Roman" w:hAnsi="Times New Roman"/>
          <w:bCs/>
          <w:iCs/>
          <w:color w:val="000000"/>
          <w:sz w:val="24"/>
        </w:rPr>
        <w:t xml:space="preserve">16 </w:t>
      </w:r>
      <w:proofErr w:type="spellStart"/>
      <w:r>
        <w:rPr>
          <w:rFonts w:ascii="Times New Roman" w:hAnsi="Times New Roman"/>
          <w:bCs/>
          <w:iCs/>
          <w:color w:val="000000"/>
          <w:sz w:val="24"/>
        </w:rPr>
        <w:t>Tootbridge</w:t>
      </w:r>
      <w:proofErr w:type="spellEnd"/>
      <w:r>
        <w:rPr>
          <w:rFonts w:ascii="Times New Roman" w:hAnsi="Times New Roman"/>
          <w:bCs/>
          <w:iCs/>
          <w:color w:val="000000"/>
          <w:sz w:val="24"/>
        </w:rPr>
        <w:t xml:space="preserve"> Avenue</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t>Westwood</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Surrey (5) SU2 CH1</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Great Britain</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street name in the return address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addressee</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house number in the mailing address</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town the letter comes from</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sender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the ZIP Code in the mailing address</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sidRPr="00B04F9E">
        <w:rPr>
          <w:rFonts w:ascii="Times New Roman" w:hAnsi="Times New Roman" w:cs="Times New Roman"/>
          <w:bCs/>
          <w:iCs/>
          <w:color w:val="000000"/>
          <w:sz w:val="24"/>
          <w:lang w:val="ru-RU"/>
        </w:rPr>
        <w:t>Определите, к какому виду делового документа относиться представленный ниже отрывок.</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Dear </w:t>
      </w:r>
      <w:proofErr w:type="spellStart"/>
      <w:r>
        <w:rPr>
          <w:rFonts w:ascii="Times New Roman" w:hAnsi="Times New Roman"/>
          <w:bCs/>
          <w:iCs/>
          <w:color w:val="000000"/>
          <w:sz w:val="24"/>
        </w:rPr>
        <w:t>Mr</w:t>
      </w:r>
      <w:proofErr w:type="spellEnd"/>
      <w:r>
        <w:rPr>
          <w:rFonts w:ascii="Times New Roman" w:hAnsi="Times New Roman"/>
          <w:bCs/>
          <w:iCs/>
          <w:color w:val="000000"/>
          <w:sz w:val="24"/>
        </w:rPr>
        <w:t xml:space="preserve"> Muller</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We took delivery this morning of our order no. 671B</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Regrettably, some of the crates were damaged, and on unpacking them we found a number of breakages. We would suggest this is due either to inadequate packing or to an accident in transit.</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As sale was on a </w:t>
      </w:r>
      <w:proofErr w:type="spellStart"/>
      <w:r>
        <w:rPr>
          <w:rFonts w:ascii="Times New Roman" w:hAnsi="Times New Roman"/>
          <w:bCs/>
          <w:iCs/>
          <w:color w:val="000000"/>
          <w:sz w:val="24"/>
        </w:rPr>
        <w:t>cif</w:t>
      </w:r>
      <w:proofErr w:type="spellEnd"/>
      <w:r>
        <w:rPr>
          <w:rFonts w:ascii="Times New Roman" w:hAnsi="Times New Roman"/>
          <w:bCs/>
          <w:iCs/>
          <w:color w:val="000000"/>
          <w:sz w:val="24"/>
        </w:rPr>
        <w:t xml:space="preserve"> basis, we presume you will be claiming compensation from the carrier. We estimate the value of the damage at around £2,500. We will, of course, be keeping the damaged crates and their contents for inspection.</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lastRenderedPageBreak/>
        <w:t>Under the terms of the guarantee, we would be most grateful if you could send a replacement for the damaged items. A list of these is enclosed. We must ask you to attend to the matter with the utmost urgency as this delay is causing us great inconvenience.</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We look forward to an early reply.</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Yours sincerely</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G Brown</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Purchasing Department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Letter of enquiry/request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Letter of complaint</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Letter of apology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Pr>
          <w:rFonts w:ascii="Times New Roman" w:hAnsi="Times New Roman" w:cs="Times New Roman"/>
          <w:bCs/>
          <w:iCs/>
          <w:color w:val="000000"/>
          <w:sz w:val="24"/>
        </w:rPr>
        <w:t>CV/resume</w:t>
      </w:r>
    </w:p>
    <w:p w:rsidR="00B04F9E" w:rsidRDefault="00B04F9E" w:rsidP="00B04F9E">
      <w:pPr>
        <w:widowControl w:val="0"/>
        <w:numPr>
          <w:ilvl w:val="0"/>
          <w:numId w:val="26"/>
        </w:numPr>
        <w:tabs>
          <w:tab w:val="left" w:pos="851"/>
        </w:tabs>
        <w:suppressAutoHyphens/>
        <w:autoSpaceDN w:val="0"/>
        <w:spacing w:after="0" w:line="240" w:lineRule="auto"/>
        <w:rPr>
          <w:rFonts w:ascii="Times New Roman" w:hAnsi="Times New Roman" w:cs="Times New Roman"/>
          <w:bCs/>
          <w:iCs/>
          <w:color w:val="000000"/>
          <w:sz w:val="24"/>
        </w:rPr>
      </w:pPr>
      <w:r w:rsidRPr="00B04F9E">
        <w:rPr>
          <w:rFonts w:ascii="Times New Roman" w:hAnsi="Times New Roman" w:cs="Times New Roman"/>
          <w:bCs/>
          <w:iCs/>
          <w:color w:val="000000"/>
          <w:sz w:val="24"/>
          <w:lang w:val="ru-RU"/>
        </w:rPr>
        <w:t xml:space="preserve">Выберите слова или сочетания слов для заполнения пропусков так, чтобы они отражали особенности оформления рекламации. </w:t>
      </w:r>
      <w:proofErr w:type="spellStart"/>
      <w:r>
        <w:rPr>
          <w:rFonts w:ascii="Times New Roman" w:hAnsi="Times New Roman" w:cs="Times New Roman"/>
          <w:bCs/>
          <w:iCs/>
          <w:color w:val="000000"/>
          <w:sz w:val="24"/>
        </w:rPr>
        <w:t>Выберите</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варианты</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согласно</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тексту</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задания</w:t>
      </w:r>
      <w:proofErr w:type="spellEnd"/>
      <w:r>
        <w:rPr>
          <w:rFonts w:ascii="Times New Roman" w:hAnsi="Times New Roman" w:cs="Times New Roman"/>
          <w:bCs/>
          <w:iCs/>
          <w:color w:val="000000"/>
          <w:sz w:val="24"/>
        </w:rPr>
        <w:t>.</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Textile Co. Russia </w:t>
      </w:r>
    </w:p>
    <w:p w:rsidR="00B04F9E" w:rsidRDefault="00B04F9E" w:rsidP="00B04F9E">
      <w:pPr>
        <w:pStyle w:val="af3"/>
        <w:numPr>
          <w:ilvl w:val="2"/>
          <w:numId w:val="26"/>
        </w:numPr>
        <w:tabs>
          <w:tab w:val="left" w:pos="851"/>
        </w:tabs>
        <w:rPr>
          <w:rFonts w:ascii="Times New Roman" w:hAnsi="Times New Roman"/>
          <w:bCs/>
          <w:iCs/>
          <w:color w:val="000000"/>
          <w:sz w:val="24"/>
        </w:rPr>
      </w:pPr>
      <w:r>
        <w:rPr>
          <w:rFonts w:ascii="Times New Roman" w:hAnsi="Times New Roman"/>
          <w:bCs/>
          <w:iCs/>
          <w:color w:val="000000"/>
          <w:sz w:val="24"/>
        </w:rPr>
        <w:t xml:space="preserve">… , </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Saint-Petersburg, 197045, Russian Federation</w:t>
      </w:r>
    </w:p>
    <w:p w:rsidR="00B04F9E" w:rsidRDefault="00B04F9E" w:rsidP="00B04F9E">
      <w:pPr>
        <w:pStyle w:val="af3"/>
        <w:numPr>
          <w:ilvl w:val="2"/>
          <w:numId w:val="26"/>
        </w:numPr>
        <w:tabs>
          <w:tab w:val="left" w:pos="851"/>
        </w:tabs>
        <w:rPr>
          <w:rFonts w:ascii="Times New Roman" w:hAnsi="Times New Roman"/>
          <w:bCs/>
          <w:iCs/>
          <w:color w:val="000000"/>
          <w:sz w:val="24"/>
        </w:rPr>
      </w:pPr>
      <w:r>
        <w:rPr>
          <w:rFonts w:ascii="Times New Roman" w:hAnsi="Times New Roman"/>
          <w:bCs/>
          <w:iCs/>
          <w:color w:val="000000"/>
          <w:sz w:val="24"/>
        </w:rPr>
        <w:t>…</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t xml:space="preserve">Roots Ltd. </w:t>
      </w:r>
    </w:p>
    <w:p w:rsidR="00B04F9E" w:rsidRDefault="00B04F9E" w:rsidP="00B04F9E">
      <w:pPr>
        <w:tabs>
          <w:tab w:val="left" w:pos="851"/>
        </w:tabs>
        <w:ind w:left="360"/>
        <w:rPr>
          <w:rFonts w:ascii="Times New Roman" w:hAnsi="Times New Roman"/>
          <w:bCs/>
          <w:iCs/>
          <w:color w:val="000000"/>
          <w:sz w:val="24"/>
        </w:rPr>
      </w:pPr>
      <w:r>
        <w:rPr>
          <w:rFonts w:ascii="Times New Roman" w:hAnsi="Times New Roman"/>
          <w:bCs/>
          <w:iCs/>
          <w:color w:val="000000"/>
          <w:sz w:val="24"/>
        </w:rPr>
        <w:t>17 Argyle Way</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Chelmsford </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Essex ES1 6DP</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United Kingdom</w:t>
      </w:r>
    </w:p>
    <w:p w:rsidR="00B04F9E" w:rsidRDefault="00B04F9E" w:rsidP="00B04F9E">
      <w:pPr>
        <w:pStyle w:val="af3"/>
        <w:numPr>
          <w:ilvl w:val="2"/>
          <w:numId w:val="26"/>
        </w:numPr>
        <w:tabs>
          <w:tab w:val="left" w:pos="851"/>
        </w:tabs>
        <w:rPr>
          <w:rFonts w:ascii="Times New Roman" w:hAnsi="Times New Roman"/>
          <w:bCs/>
          <w:iCs/>
          <w:color w:val="000000"/>
          <w:sz w:val="24"/>
        </w:rPr>
      </w:pPr>
      <w:r>
        <w:rPr>
          <w:rFonts w:ascii="Times New Roman" w:hAnsi="Times New Roman"/>
          <w:bCs/>
          <w:iCs/>
          <w:color w:val="000000"/>
          <w:sz w:val="24"/>
        </w:rPr>
        <w:t>…</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Your ref: </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Our ref: 13/68B-16.07.06</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Order NO MDXI13/68B</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We have received the documents and taken delivery of the above order which arrived at Saint-Petersburg on the M. V. Victory.</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On checking the goods we found out that crate NO 17 contained only 100 sets of cotton cloth, although 600 had been entered on both the packing list and the invoice.</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lastRenderedPageBreak/>
        <w:t>The full consignment is urgently required to complete orders for two of our major customers so it is absolutely essential that you ship the additional 200 sets of cotton cloth by the earliest possible flight from London.</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 xml:space="preserve">This is the third time in the last twelve months that you have </w:t>
      </w:r>
      <w:proofErr w:type="spellStart"/>
      <w:r>
        <w:rPr>
          <w:rFonts w:ascii="Times New Roman" w:hAnsi="Times New Roman"/>
          <w:bCs/>
          <w:iCs/>
          <w:color w:val="000000"/>
          <w:sz w:val="24"/>
        </w:rPr>
        <w:t>shortshipped</w:t>
      </w:r>
      <w:proofErr w:type="spellEnd"/>
      <w:r>
        <w:rPr>
          <w:rFonts w:ascii="Times New Roman" w:hAnsi="Times New Roman"/>
          <w:bCs/>
          <w:iCs/>
          <w:color w:val="000000"/>
          <w:sz w:val="24"/>
        </w:rPr>
        <w:t xml:space="preserve"> one of our orders.</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If there is any further repetition of this we will be forced to look for an alternative supplier.</w:t>
      </w:r>
    </w:p>
    <w:p w:rsidR="00B04F9E" w:rsidRDefault="00B04F9E" w:rsidP="00B04F9E">
      <w:pPr>
        <w:pStyle w:val="af3"/>
        <w:numPr>
          <w:ilvl w:val="2"/>
          <w:numId w:val="26"/>
        </w:numPr>
        <w:tabs>
          <w:tab w:val="left" w:pos="851"/>
        </w:tabs>
        <w:rPr>
          <w:rFonts w:ascii="Times New Roman" w:hAnsi="Times New Roman"/>
          <w:bCs/>
          <w:iCs/>
          <w:color w:val="000000"/>
          <w:sz w:val="24"/>
        </w:rPr>
      </w:pPr>
      <w:r>
        <w:rPr>
          <w:rFonts w:ascii="Times New Roman" w:hAnsi="Times New Roman"/>
          <w:bCs/>
          <w:iCs/>
          <w:color w:val="000000"/>
          <w:sz w:val="24"/>
        </w:rPr>
        <w:t>…</w:t>
      </w:r>
    </w:p>
    <w:p w:rsidR="00B04F9E" w:rsidRDefault="00B04F9E" w:rsidP="00B04F9E">
      <w:pPr>
        <w:pStyle w:val="af3"/>
        <w:tabs>
          <w:tab w:val="left" w:pos="851"/>
        </w:tabs>
        <w:ind w:firstLine="0"/>
        <w:rPr>
          <w:rFonts w:ascii="Times New Roman" w:hAnsi="Times New Roman"/>
          <w:bCs/>
          <w:iCs/>
          <w:color w:val="000000"/>
          <w:sz w:val="24"/>
        </w:rPr>
      </w:pPr>
      <w:r>
        <w:rPr>
          <w:rFonts w:ascii="Times New Roman" w:hAnsi="Times New Roman"/>
          <w:bCs/>
          <w:iCs/>
          <w:color w:val="000000"/>
          <w:sz w:val="24"/>
        </w:rPr>
        <w:t>Sergey Nikolayev Assistant Manager</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16 July 2009</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 xml:space="preserve">135/45, </w:t>
      </w:r>
      <w:proofErr w:type="spellStart"/>
      <w:r>
        <w:rPr>
          <w:rFonts w:ascii="Times New Roman" w:hAnsi="Times New Roman" w:cs="Times New Roman"/>
          <w:bCs/>
          <w:iCs/>
          <w:color w:val="000000"/>
          <w:sz w:val="24"/>
        </w:rPr>
        <w:t>Ulitsa</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Akademika</w:t>
      </w:r>
      <w:proofErr w:type="spellEnd"/>
      <w:r>
        <w:rPr>
          <w:rFonts w:ascii="Times New Roman" w:hAnsi="Times New Roman" w:cs="Times New Roman"/>
          <w:bCs/>
          <w:iCs/>
          <w:color w:val="000000"/>
          <w:sz w:val="24"/>
        </w:rPr>
        <w:t xml:space="preserve"> </w:t>
      </w:r>
      <w:proofErr w:type="spellStart"/>
      <w:r>
        <w:rPr>
          <w:rFonts w:ascii="Times New Roman" w:hAnsi="Times New Roman" w:cs="Times New Roman"/>
          <w:bCs/>
          <w:iCs/>
          <w:color w:val="000000"/>
          <w:sz w:val="24"/>
        </w:rPr>
        <w:t>Krylova</w:t>
      </w:r>
      <w:proofErr w:type="spellEnd"/>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rPr>
      </w:pPr>
      <w:r>
        <w:rPr>
          <w:rFonts w:ascii="Times New Roman" w:hAnsi="Times New Roman" w:cs="Times New Roman"/>
          <w:bCs/>
          <w:iCs/>
          <w:color w:val="000000"/>
          <w:sz w:val="24"/>
        </w:rPr>
        <w:t>Yours faithfully</w:t>
      </w:r>
    </w:p>
    <w:p w:rsidR="00B04F9E" w:rsidRDefault="00B04F9E" w:rsidP="00B04F9E">
      <w:pPr>
        <w:widowControl w:val="0"/>
        <w:numPr>
          <w:ilvl w:val="1"/>
          <w:numId w:val="26"/>
        </w:numPr>
        <w:tabs>
          <w:tab w:val="left" w:pos="851"/>
        </w:tabs>
        <w:suppressAutoHyphens/>
        <w:autoSpaceDN w:val="0"/>
        <w:spacing w:after="0" w:line="240" w:lineRule="auto"/>
        <w:rPr>
          <w:rFonts w:ascii="Times New Roman" w:hAnsi="Times New Roman" w:cs="Times New Roman"/>
          <w:bCs/>
          <w:iCs/>
          <w:color w:val="000000"/>
          <w:sz w:val="24"/>
          <w:lang w:val="ru-RU"/>
        </w:rPr>
      </w:pPr>
      <w:r>
        <w:rPr>
          <w:rFonts w:ascii="Times New Roman" w:hAnsi="Times New Roman" w:cs="Times New Roman"/>
          <w:bCs/>
          <w:iCs/>
          <w:color w:val="000000"/>
          <w:sz w:val="24"/>
        </w:rPr>
        <w:t>Dear Sirs</w:t>
      </w:r>
    </w:p>
    <w:bookmarkEnd w:id="1"/>
    <w:p w:rsidR="00B04F9E" w:rsidRDefault="00B04F9E" w:rsidP="00B04F9E">
      <w:pPr>
        <w:rPr>
          <w:rFonts w:ascii="Times New Roman" w:eastAsia="Times New Roman" w:hAnsi="Times New Roman" w:cs="Times New Roman"/>
          <w:sz w:val="24"/>
          <w:lang w:eastAsia="ar-SA"/>
        </w:rPr>
      </w:pPr>
    </w:p>
    <w:p w:rsidR="00B04F9E" w:rsidRPr="00B04F9E" w:rsidRDefault="00B04F9E" w:rsidP="00B04F9E">
      <w:pPr>
        <w:rPr>
          <w:rFonts w:ascii="Times New Roman" w:eastAsia="SimSun" w:hAnsi="Times New Roman" w:cs="Times New Roman"/>
          <w:b/>
          <w:sz w:val="24"/>
          <w:lang w:val="ru-RU" w:eastAsia="ar-SA"/>
        </w:rPr>
      </w:pPr>
      <w:r w:rsidRPr="00B04F9E">
        <w:rPr>
          <w:rFonts w:ascii="Times New Roman" w:hAnsi="Times New Roman" w:cs="Times New Roman"/>
          <w:b/>
          <w:sz w:val="24"/>
          <w:lang w:val="ru-RU" w:eastAsia="ar-SA"/>
        </w:rPr>
        <w:t>Раздел 3. Я и мир. Я и моя страна</w:t>
      </w:r>
    </w:p>
    <w:p w:rsidR="00B04F9E" w:rsidRPr="00B04F9E" w:rsidRDefault="00B04F9E" w:rsidP="00B04F9E">
      <w:pPr>
        <w:rPr>
          <w:rFonts w:ascii="Times New Roman" w:hAnsi="Times New Roman" w:cs="Times New Roman"/>
          <w:kern w:val="2"/>
          <w:sz w:val="24"/>
          <w:lang w:val="ru-RU" w:eastAsia="ar-SA" w:bidi="hi-IN"/>
        </w:rPr>
      </w:pPr>
      <w:r w:rsidRPr="00B04F9E">
        <w:rPr>
          <w:rFonts w:ascii="Times New Roman" w:hAnsi="Times New Roman" w:cs="Times New Roman"/>
          <w:sz w:val="24"/>
          <w:lang w:val="ru-RU" w:eastAsia="ar-SA"/>
        </w:rPr>
        <w:t>Заполните пропуск. Выберите один вариант ответа.</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At the doctor’s office I take … my clothes.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on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up</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off</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over</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 </w:t>
      </w:r>
      <w:proofErr w:type="gramStart"/>
      <w:r>
        <w:rPr>
          <w:rFonts w:ascii="Times New Roman" w:hAnsi="Times New Roman" w:cs="Times New Roman"/>
          <w:sz w:val="24"/>
          <w:lang w:eastAsia="ar-SA"/>
        </w:rPr>
        <w:t>your</w:t>
      </w:r>
      <w:proofErr w:type="gramEnd"/>
      <w:r>
        <w:rPr>
          <w:rFonts w:ascii="Times New Roman" w:hAnsi="Times New Roman" w:cs="Times New Roman"/>
          <w:sz w:val="24"/>
          <w:lang w:eastAsia="ar-SA"/>
        </w:rPr>
        <w:t xml:space="preserve"> driving test yet? – Yes, I … it in May.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Did you pass; passed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have passed; have passed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Have you passed; have passed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Have you passed; passed</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Look at the birdhouse. Mike … it himself. He … it last Sunday.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has made; made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made; made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made; has made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has made; has made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val="en-GB" w:eastAsia="ar-SA"/>
        </w:rPr>
      </w:pPr>
      <w:r>
        <w:rPr>
          <w:rFonts w:ascii="Times New Roman" w:hAnsi="Times New Roman" w:cs="Times New Roman"/>
          <w:sz w:val="24"/>
          <w:lang w:eastAsia="ar-SA"/>
        </w:rPr>
        <w:t xml:space="preserve">The </w:t>
      </w:r>
      <w:r>
        <w:rPr>
          <w:rFonts w:ascii="Times New Roman" w:hAnsi="Times New Roman" w:cs="Times New Roman"/>
          <w:sz w:val="24"/>
          <w:lang w:val="en-GB" w:eastAsia="ar-SA"/>
        </w:rPr>
        <w:t>telegram … tomorrow.</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en-GB" w:eastAsia="ar-SA"/>
        </w:rPr>
      </w:pPr>
      <w:r>
        <w:rPr>
          <w:rFonts w:ascii="Times New Roman" w:hAnsi="Times New Roman" w:cs="Times New Roman"/>
          <w:sz w:val="24"/>
          <w:lang w:val="en-GB" w:eastAsia="ar-SA"/>
        </w:rPr>
        <w:t>receives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en-GB" w:eastAsia="ar-SA"/>
        </w:rPr>
      </w:pPr>
      <w:r>
        <w:rPr>
          <w:rFonts w:ascii="Times New Roman" w:hAnsi="Times New Roman" w:cs="Times New Roman"/>
          <w:sz w:val="24"/>
          <w:lang w:val="en-GB" w:eastAsia="ar-SA"/>
        </w:rPr>
        <w:lastRenderedPageBreak/>
        <w:t>will receive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val="en-GB" w:eastAsia="ar-SA"/>
        </w:rPr>
        <w:t>will be received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was received</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The answer to this question can … in the encyclopedia.</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be found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is found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to be found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be founded</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signal was </w:t>
      </w:r>
      <w:proofErr w:type="gramStart"/>
      <w:r>
        <w:rPr>
          <w:rFonts w:ascii="Times New Roman" w:hAnsi="Times New Roman" w:cs="Times New Roman"/>
          <w:sz w:val="24"/>
          <w:lang w:eastAsia="ar-SA"/>
        </w:rPr>
        <w:t>given, …</w:t>
      </w:r>
      <w:proofErr w:type="gramEnd"/>
      <w:r>
        <w:rPr>
          <w:rFonts w:ascii="Times New Roman" w:hAnsi="Times New Roman" w:cs="Times New Roman"/>
          <w:sz w:val="24"/>
          <w:lang w:eastAsia="ar-SA"/>
        </w:rPr>
        <w:t xml:space="preserve"> the steamer moved slowly from the dock.</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and</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but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if</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because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I came home </w:t>
      </w:r>
      <w:proofErr w:type="gramStart"/>
      <w:r>
        <w:rPr>
          <w:rFonts w:ascii="Times New Roman" w:hAnsi="Times New Roman" w:cs="Times New Roman"/>
          <w:sz w:val="24"/>
          <w:lang w:eastAsia="ar-SA"/>
        </w:rPr>
        <w:t>early, …</w:t>
      </w:r>
      <w:proofErr w:type="gramEnd"/>
      <w:r>
        <w:rPr>
          <w:rFonts w:ascii="Times New Roman" w:hAnsi="Times New Roman" w:cs="Times New Roman"/>
          <w:sz w:val="24"/>
          <w:lang w:eastAsia="ar-SA"/>
        </w:rPr>
        <w:t xml:space="preserve"> he remained to the end of </w:t>
      </w:r>
      <w:proofErr w:type="spellStart"/>
      <w:r>
        <w:rPr>
          <w:rFonts w:ascii="Times New Roman" w:hAnsi="Times New Roman" w:cs="Times New Roman"/>
          <w:sz w:val="24"/>
          <w:lang w:eastAsia="ar-SA"/>
        </w:rPr>
        <w:t>he</w:t>
      </w:r>
      <w:proofErr w:type="spellEnd"/>
      <w:r>
        <w:rPr>
          <w:rFonts w:ascii="Times New Roman" w:hAnsi="Times New Roman" w:cs="Times New Roman"/>
          <w:sz w:val="24"/>
          <w:lang w:eastAsia="ar-SA"/>
        </w:rPr>
        <w:t xml:space="preserve"> concert.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if</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but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whether</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until</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 know … he bought yesterday.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that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whether</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which</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what</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 know … he bought a dictionary yesterday.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what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that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which</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who</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w:t>
      </w:r>
      <w:proofErr w:type="gramStart"/>
      <w:r>
        <w:rPr>
          <w:rFonts w:ascii="Times New Roman" w:hAnsi="Times New Roman" w:cs="Times New Roman"/>
          <w:sz w:val="24"/>
          <w:lang w:eastAsia="ar-SA"/>
        </w:rPr>
        <w:t>train, …</w:t>
      </w:r>
      <w:proofErr w:type="gramEnd"/>
      <w:r>
        <w:rPr>
          <w:rFonts w:ascii="Times New Roman" w:hAnsi="Times New Roman" w:cs="Times New Roman"/>
          <w:sz w:val="24"/>
          <w:lang w:eastAsia="ar-SA"/>
        </w:rPr>
        <w:t xml:space="preserve"> almost an hour late, broke down again.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that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which</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who</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whom</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lastRenderedPageBreak/>
        <w:t>It was a service for … I will be eternally grateful.</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that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which</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who</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whose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 </w:t>
      </w:r>
      <w:proofErr w:type="gramStart"/>
      <w:r>
        <w:rPr>
          <w:rFonts w:ascii="Times New Roman" w:hAnsi="Times New Roman" w:cs="Times New Roman"/>
          <w:sz w:val="24"/>
          <w:lang w:eastAsia="ar-SA"/>
        </w:rPr>
        <w:t>help</w:t>
      </w:r>
      <w:proofErr w:type="gramEnd"/>
      <w:r>
        <w:rPr>
          <w:rFonts w:ascii="Times New Roman" w:hAnsi="Times New Roman" w:cs="Times New Roman"/>
          <w:sz w:val="24"/>
          <w:lang w:eastAsia="ar-SA"/>
        </w:rPr>
        <w:t xml:space="preserve"> me?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Can you to</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Do you can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Can you</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can</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 worry about it.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not must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don’t must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aren’t must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mustn’t</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Speaker’s Corner is situated in </w:t>
      </w:r>
      <w:proofErr w:type="gramStart"/>
      <w:r>
        <w:rPr>
          <w:rFonts w:ascii="Times New Roman" w:hAnsi="Times New Roman" w:cs="Times New Roman"/>
          <w:sz w:val="24"/>
          <w:lang w:eastAsia="ar-SA"/>
        </w:rPr>
        <w:t>… .</w:t>
      </w:r>
      <w:proofErr w:type="gramEnd"/>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Westminster Abbey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Regent Park</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Kensington Garden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Hyde Park</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 </w:t>
      </w:r>
      <w:proofErr w:type="gramStart"/>
      <w:r>
        <w:rPr>
          <w:rFonts w:ascii="Times New Roman" w:hAnsi="Times New Roman" w:cs="Times New Roman"/>
          <w:sz w:val="24"/>
          <w:lang w:eastAsia="ar-SA"/>
        </w:rPr>
        <w:t>the</w:t>
      </w:r>
      <w:proofErr w:type="gramEnd"/>
      <w:r>
        <w:rPr>
          <w:rFonts w:ascii="Times New Roman" w:hAnsi="Times New Roman" w:cs="Times New Roman"/>
          <w:sz w:val="24"/>
          <w:lang w:eastAsia="ar-SA"/>
        </w:rPr>
        <w:t xml:space="preserve"> home for the British government.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West End is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St. Paul’s Cathedral is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The Tower of London is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The Houses of Parliament are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 </w:t>
      </w:r>
      <w:proofErr w:type="gramStart"/>
      <w:r>
        <w:rPr>
          <w:rFonts w:ascii="Times New Roman" w:hAnsi="Times New Roman" w:cs="Times New Roman"/>
          <w:sz w:val="24"/>
          <w:lang w:eastAsia="ar-SA"/>
        </w:rPr>
        <w:t>is</w:t>
      </w:r>
      <w:proofErr w:type="gramEnd"/>
      <w:r>
        <w:rPr>
          <w:rFonts w:ascii="Times New Roman" w:hAnsi="Times New Roman" w:cs="Times New Roman"/>
          <w:sz w:val="24"/>
          <w:lang w:eastAsia="ar-SA"/>
        </w:rPr>
        <w:t xml:space="preserve"> the name of the Queen of Great Britain.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Maria</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Anna</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Elizabeth</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Victoria</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Great Britain is </w:t>
      </w:r>
      <w:proofErr w:type="gramStart"/>
      <w:r>
        <w:rPr>
          <w:rFonts w:ascii="Times New Roman" w:hAnsi="Times New Roman" w:cs="Times New Roman"/>
          <w:sz w:val="24"/>
          <w:lang w:eastAsia="ar-SA"/>
        </w:rPr>
        <w:t>… .</w:t>
      </w:r>
      <w:proofErr w:type="gramEnd"/>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parliamentary monarchy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federal republic</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lastRenderedPageBreak/>
        <w:t>absolute monarchy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democracy republic</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first President of the USA was </w:t>
      </w:r>
      <w:proofErr w:type="gramStart"/>
      <w:r>
        <w:rPr>
          <w:rFonts w:ascii="Times New Roman" w:hAnsi="Times New Roman" w:cs="Times New Roman"/>
          <w:sz w:val="24"/>
          <w:lang w:eastAsia="ar-SA"/>
        </w:rPr>
        <w:t>… .</w:t>
      </w:r>
      <w:proofErr w:type="gramEnd"/>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Lincoln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Washington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Jefferson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Kennedy</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sidRPr="00B04F9E">
        <w:rPr>
          <w:rFonts w:ascii="Times New Roman" w:hAnsi="Times New Roman" w:cs="Times New Roman"/>
          <w:sz w:val="24"/>
          <w:lang w:val="ru-RU" w:eastAsia="ar-SA"/>
        </w:rPr>
        <w:t xml:space="preserve">Выберите реплику, наиболее соответствующую ситуации общения. Выберите один вариант ответа. </w:t>
      </w:r>
      <w:r>
        <w:rPr>
          <w:rFonts w:ascii="Times New Roman" w:hAnsi="Times New Roman" w:cs="Times New Roman"/>
          <w:sz w:val="24"/>
          <w:lang w:eastAsia="ar-SA"/>
        </w:rPr>
        <w:t>Colleague</w:t>
      </w:r>
      <w:r w:rsidRPr="00B04F9E">
        <w:rPr>
          <w:rFonts w:ascii="Times New Roman" w:hAnsi="Times New Roman" w:cs="Times New Roman"/>
          <w:sz w:val="24"/>
          <w:lang w:val="ru-RU" w:eastAsia="ar-SA"/>
        </w:rPr>
        <w:t xml:space="preserve">: “…” </w:t>
      </w:r>
      <w:r>
        <w:rPr>
          <w:rFonts w:ascii="Times New Roman" w:hAnsi="Times New Roman" w:cs="Times New Roman"/>
          <w:sz w:val="24"/>
          <w:lang w:eastAsia="ar-SA"/>
        </w:rPr>
        <w:t>John: “Anyhow, I am going to live in London. I’ve got a new job.”</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are not going to London, are you?</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London is a perfect place for your career.</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But London is too expensive for young people.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What’s wrong with your job?</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sidRPr="00B04F9E">
        <w:rPr>
          <w:rFonts w:ascii="Times New Roman" w:hAnsi="Times New Roman" w:cs="Times New Roman"/>
          <w:sz w:val="24"/>
          <w:lang w:val="ru-RU" w:eastAsia="ar-SA"/>
        </w:rPr>
        <w:t xml:space="preserve">Выберите реплику, наиболее соответствующую ситуации общения. </w:t>
      </w:r>
      <w:proofErr w:type="spellStart"/>
      <w:r>
        <w:rPr>
          <w:rFonts w:ascii="Times New Roman" w:hAnsi="Times New Roman" w:cs="Times New Roman"/>
          <w:sz w:val="24"/>
          <w:lang w:eastAsia="ar-SA"/>
        </w:rPr>
        <w:t>Выберитеодинвариантответа</w:t>
      </w:r>
      <w:proofErr w:type="spellEnd"/>
      <w:r>
        <w:rPr>
          <w:rFonts w:ascii="Times New Roman" w:hAnsi="Times New Roman" w:cs="Times New Roman"/>
          <w:sz w:val="24"/>
          <w:lang w:eastAsia="ar-SA"/>
        </w:rPr>
        <w:t>. Waiter: “Would you like something to drink?” Customer: “…”</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must bring me a cup of coffee.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 wonder if I could have a cup of coffee, please.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Can I have a cup of coffee, please?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Give me coffee.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sidRPr="00B04F9E">
        <w:rPr>
          <w:rFonts w:ascii="Times New Roman" w:hAnsi="Times New Roman" w:cs="Times New Roman"/>
          <w:sz w:val="24"/>
          <w:lang w:val="ru-RU" w:eastAsia="ar-SA"/>
        </w:rPr>
        <w:t xml:space="preserve">Выберите реплику, наиболее соответствующую ситуации общения. </w:t>
      </w:r>
      <w:proofErr w:type="spellStart"/>
      <w:r>
        <w:rPr>
          <w:rFonts w:ascii="Times New Roman" w:hAnsi="Times New Roman" w:cs="Times New Roman"/>
          <w:sz w:val="24"/>
          <w:lang w:eastAsia="ar-SA"/>
        </w:rPr>
        <w:t>Выберитеодинвариантответа</w:t>
      </w:r>
      <w:proofErr w:type="spellEnd"/>
      <w:r>
        <w:rPr>
          <w:rFonts w:ascii="Times New Roman" w:hAnsi="Times New Roman" w:cs="Times New Roman"/>
          <w:sz w:val="24"/>
          <w:lang w:eastAsia="ar-SA"/>
        </w:rPr>
        <w:t>. Passenger: “Thank you very much, you’ve been very helpful.” Conductor: “…”</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You are welcome. Always glad to help you.</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I’d be grateful.</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How can I help you?</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How nice of you to have been able to help me.</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eastAsia="ar-SA"/>
        </w:rPr>
      </w:pPr>
      <w:r w:rsidRPr="00B04F9E">
        <w:rPr>
          <w:rFonts w:ascii="Times New Roman" w:hAnsi="Times New Roman" w:cs="Times New Roman"/>
          <w:sz w:val="24"/>
          <w:lang w:val="ru-RU" w:eastAsia="ar-SA"/>
        </w:rPr>
        <w:t xml:space="preserve">Выберите реплику, наиболее соответствующую ситуации общения. Выберите один вариант ответа. </w:t>
      </w:r>
      <w:r>
        <w:rPr>
          <w:rFonts w:ascii="Times New Roman" w:hAnsi="Times New Roman" w:cs="Times New Roman"/>
          <w:sz w:val="24"/>
          <w:lang w:eastAsia="ar-SA"/>
        </w:rPr>
        <w:t>Employee</w:t>
      </w:r>
      <w:r w:rsidRPr="00B04F9E">
        <w:rPr>
          <w:rFonts w:ascii="Times New Roman" w:hAnsi="Times New Roman" w:cs="Times New Roman"/>
          <w:sz w:val="24"/>
          <w:lang w:val="ru-RU" w:eastAsia="ar-SA"/>
        </w:rPr>
        <w:t xml:space="preserve">: “…” </w:t>
      </w:r>
      <w:r>
        <w:rPr>
          <w:rFonts w:ascii="Times New Roman" w:hAnsi="Times New Roman" w:cs="Times New Roman"/>
          <w:sz w:val="24"/>
          <w:lang w:eastAsia="ar-SA"/>
        </w:rPr>
        <w:t>Director: “Sorry, I am too busy on Tuesday.”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Can we have a meeting on Tuesday?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Can I have a day-off on Tuesday?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Tuesday is a very good day for work, isn’t it?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Are we very busy on Tuesday?</w:t>
      </w:r>
    </w:p>
    <w:p w:rsidR="00B04F9E" w:rsidRDefault="00B04F9E" w:rsidP="00B04F9E">
      <w:pPr>
        <w:numPr>
          <w:ilvl w:val="0"/>
          <w:numId w:val="28"/>
        </w:numPr>
        <w:suppressAutoHyphens/>
        <w:autoSpaceDN w:val="0"/>
        <w:spacing w:after="0" w:line="240" w:lineRule="auto"/>
        <w:rPr>
          <w:rFonts w:ascii="Times New Roman" w:hAnsi="Times New Roman" w:cs="Times New Roman"/>
          <w:sz w:val="24"/>
          <w:lang w:val="ru-RU" w:eastAsia="ar-SA"/>
        </w:rPr>
      </w:pPr>
      <w:r w:rsidRPr="00B04F9E">
        <w:rPr>
          <w:rFonts w:ascii="Times New Roman" w:hAnsi="Times New Roman" w:cs="Times New Roman"/>
          <w:sz w:val="24"/>
          <w:lang w:val="ru-RU" w:eastAsia="ar-SA"/>
        </w:rPr>
        <w:t>Расположите части делового письма в правильном порядке. Выберите варианты согласно указанной последовательности.</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proofErr w:type="spellStart"/>
      <w:r>
        <w:rPr>
          <w:rFonts w:ascii="Times New Roman" w:hAnsi="Times New Roman" w:cs="Times New Roman"/>
          <w:sz w:val="24"/>
          <w:lang w:eastAsia="ar-SA"/>
        </w:rPr>
        <w:t>Mr</w:t>
      </w:r>
      <w:proofErr w:type="spellEnd"/>
      <w:r>
        <w:rPr>
          <w:rFonts w:ascii="Times New Roman" w:hAnsi="Times New Roman" w:cs="Times New Roman"/>
          <w:sz w:val="24"/>
          <w:lang w:eastAsia="ar-SA"/>
        </w:rPr>
        <w:t xml:space="preserve"> J Muller</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lastRenderedPageBreak/>
        <w:t>Export Manager</w:t>
      </w:r>
    </w:p>
    <w:p w:rsidR="00B04F9E" w:rsidRDefault="00B04F9E" w:rsidP="00B04F9E">
      <w:pPr>
        <w:rPr>
          <w:rFonts w:ascii="Times New Roman" w:hAnsi="Times New Roman" w:cs="Times New Roman"/>
          <w:sz w:val="24"/>
          <w:lang w:eastAsia="ar-SA"/>
        </w:rPr>
      </w:pPr>
      <w:proofErr w:type="spellStart"/>
      <w:r>
        <w:rPr>
          <w:rFonts w:ascii="Times New Roman" w:hAnsi="Times New Roman" w:cs="Times New Roman"/>
          <w:sz w:val="24"/>
          <w:lang w:eastAsia="ar-SA"/>
        </w:rPr>
        <w:t>Luxiphon</w:t>
      </w:r>
      <w:proofErr w:type="spellEnd"/>
    </w:p>
    <w:p w:rsidR="00B04F9E" w:rsidRDefault="00B04F9E" w:rsidP="00B04F9E">
      <w:pPr>
        <w:rPr>
          <w:rFonts w:ascii="Times New Roman" w:hAnsi="Times New Roman" w:cs="Times New Roman"/>
          <w:sz w:val="24"/>
          <w:lang w:eastAsia="ar-SA"/>
        </w:rPr>
      </w:pPr>
      <w:proofErr w:type="spellStart"/>
      <w:r>
        <w:rPr>
          <w:rFonts w:ascii="Times New Roman" w:hAnsi="Times New Roman" w:cs="Times New Roman"/>
          <w:sz w:val="24"/>
          <w:lang w:eastAsia="ar-SA"/>
        </w:rPr>
        <w:t>Magdeburger</w:t>
      </w:r>
      <w:proofErr w:type="spellEnd"/>
      <w:r>
        <w:rPr>
          <w:rFonts w:ascii="Times New Roman" w:hAnsi="Times New Roman" w:cs="Times New Roman"/>
          <w:sz w:val="24"/>
          <w:lang w:eastAsia="ar-SA"/>
        </w:rPr>
        <w:t xml:space="preserve"> Str. 250</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10785 Berlin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Janet Martin</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12 Harcourt Road</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London SW1</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18</w:t>
      </w:r>
      <w:r>
        <w:rPr>
          <w:rFonts w:ascii="Times New Roman" w:hAnsi="Times New Roman" w:cs="Times New Roman"/>
          <w:sz w:val="24"/>
          <w:vertAlign w:val="superscript"/>
          <w:lang w:eastAsia="ar-SA"/>
        </w:rPr>
        <w:t>th</w:t>
      </w:r>
      <w:r>
        <w:rPr>
          <w:rFonts w:ascii="Times New Roman" w:hAnsi="Times New Roman" w:cs="Times New Roman"/>
          <w:sz w:val="24"/>
          <w:lang w:eastAsia="ar-SA"/>
        </w:rPr>
        <w:t xml:space="preserve"> November 2010</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 would like to be considered for the position of assistant to the Export Manager, as advertised in “The Times” of November 1</w:t>
      </w:r>
      <w:r>
        <w:rPr>
          <w:rFonts w:ascii="Times New Roman" w:hAnsi="Times New Roman" w:cs="Times New Roman"/>
          <w:sz w:val="24"/>
          <w:vertAlign w:val="superscript"/>
          <w:lang w:eastAsia="ar-SA"/>
        </w:rPr>
        <w:t>st</w:t>
      </w:r>
      <w:r>
        <w:rPr>
          <w:rFonts w:ascii="Times New Roman" w:hAnsi="Times New Roman" w:cs="Times New Roman"/>
          <w:sz w:val="24"/>
          <w:lang w:eastAsia="ar-SA"/>
        </w:rPr>
        <w:t>.</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 xml:space="preserve">Having graduated from business school in 1989, where I </w:t>
      </w:r>
      <w:r>
        <w:rPr>
          <w:rFonts w:ascii="Times New Roman" w:hAnsi="Times New Roman" w:cs="Times New Roman"/>
          <w:sz w:val="24"/>
          <w:lang w:val="en-GB" w:eastAsia="ar-SA"/>
        </w:rPr>
        <w:t>specialised</w:t>
      </w:r>
      <w:r>
        <w:rPr>
          <w:rFonts w:ascii="Times New Roman" w:hAnsi="Times New Roman" w:cs="Times New Roman"/>
          <w:sz w:val="24"/>
          <w:lang w:eastAsia="ar-SA"/>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 xml:space="preserve">Enclosed </w:t>
      </w:r>
      <w:proofErr w:type="gramStart"/>
      <w:r>
        <w:rPr>
          <w:rFonts w:ascii="Times New Roman" w:hAnsi="Times New Roman" w:cs="Times New Roman"/>
          <w:sz w:val="24"/>
          <w:lang w:eastAsia="ar-SA"/>
        </w:rPr>
        <w:t>is</w:t>
      </w:r>
      <w:proofErr w:type="gramEnd"/>
      <w:r>
        <w:rPr>
          <w:rFonts w:ascii="Times New Roman" w:hAnsi="Times New Roman" w:cs="Times New Roman"/>
          <w:sz w:val="24"/>
          <w:lang w:eastAsia="ar-SA"/>
        </w:rPr>
        <w:t xml:space="preserve"> my Curriculum Vitae which will give you further particulars of my career to date. I am available for interview at any time, and would be happy to come to Berlin if necessary.</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I look forward to hearing from you.</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Yours sincerely</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Janet Martin</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 xml:space="preserve">Dear </w:t>
      </w:r>
      <w:proofErr w:type="spellStart"/>
      <w:r>
        <w:rPr>
          <w:rFonts w:ascii="Times New Roman" w:hAnsi="Times New Roman" w:cs="Times New Roman"/>
          <w:sz w:val="24"/>
          <w:lang w:eastAsia="ar-SA"/>
        </w:rPr>
        <w:t>Mr</w:t>
      </w:r>
      <w:proofErr w:type="spellEnd"/>
      <w:r>
        <w:rPr>
          <w:rFonts w:ascii="Times New Roman" w:hAnsi="Times New Roman" w:cs="Times New Roman"/>
          <w:sz w:val="24"/>
          <w:lang w:eastAsia="ar-SA"/>
        </w:rPr>
        <w:t xml:space="preserve"> Muller </w:t>
      </w:r>
    </w:p>
    <w:p w:rsidR="00B04F9E" w:rsidRPr="00B04F9E" w:rsidRDefault="00B04F9E" w:rsidP="00B04F9E">
      <w:pPr>
        <w:numPr>
          <w:ilvl w:val="0"/>
          <w:numId w:val="28"/>
        </w:numPr>
        <w:suppressAutoHyphens/>
        <w:autoSpaceDN w:val="0"/>
        <w:spacing w:after="0" w:line="240" w:lineRule="auto"/>
        <w:rPr>
          <w:rFonts w:ascii="Times New Roman" w:hAnsi="Times New Roman" w:cs="Times New Roman"/>
          <w:sz w:val="24"/>
          <w:lang w:val="ru-RU" w:eastAsia="ar-SA"/>
        </w:rPr>
      </w:pPr>
      <w:r w:rsidRPr="00B04F9E">
        <w:rPr>
          <w:rFonts w:ascii="Times New Roman" w:hAnsi="Times New Roman" w:cs="Times New Roman"/>
          <w:sz w:val="24"/>
          <w:lang w:val="ru-RU" w:eastAsia="ar-SA"/>
        </w:rPr>
        <w:t>Перед Вами конверт. Соотнесите информацию под определенным номером на конверте с тем, что она обозначает.</w:t>
      </w:r>
    </w:p>
    <w:p w:rsidR="00B04F9E" w:rsidRDefault="00B04F9E" w:rsidP="00B04F9E">
      <w:pPr>
        <w:rPr>
          <w:rFonts w:ascii="Times New Roman" w:hAnsi="Times New Roman" w:cs="Times New Roman"/>
          <w:sz w:val="24"/>
          <w:lang w:val="de-DE" w:eastAsia="ar-SA"/>
        </w:rPr>
      </w:pPr>
      <w:proofErr w:type="spellStart"/>
      <w:r>
        <w:rPr>
          <w:rFonts w:ascii="Times New Roman" w:hAnsi="Times New Roman" w:cs="Times New Roman"/>
          <w:sz w:val="24"/>
          <w:lang w:val="de-DE" w:eastAsia="ar-SA"/>
        </w:rPr>
        <w:t>Mr</w:t>
      </w:r>
      <w:proofErr w:type="spellEnd"/>
      <w:r>
        <w:rPr>
          <w:rFonts w:ascii="Times New Roman" w:hAnsi="Times New Roman" w:cs="Times New Roman"/>
          <w:sz w:val="24"/>
          <w:lang w:val="de-DE" w:eastAsia="ar-SA"/>
        </w:rPr>
        <w:t xml:space="preserve"> J Muller</w:t>
      </w:r>
    </w:p>
    <w:p w:rsidR="00B04F9E" w:rsidRDefault="00B04F9E" w:rsidP="00B04F9E">
      <w:pPr>
        <w:rPr>
          <w:rFonts w:ascii="Times New Roman" w:hAnsi="Times New Roman" w:cs="Times New Roman"/>
          <w:sz w:val="24"/>
          <w:lang w:val="de-DE" w:eastAsia="ar-SA"/>
        </w:rPr>
      </w:pPr>
      <w:r>
        <w:rPr>
          <w:rFonts w:ascii="Times New Roman" w:hAnsi="Times New Roman" w:cs="Times New Roman"/>
          <w:sz w:val="24"/>
          <w:lang w:val="de-DE" w:eastAsia="ar-SA"/>
        </w:rPr>
        <w:t>Export Manager</w:t>
      </w:r>
    </w:p>
    <w:p w:rsidR="00B04F9E" w:rsidRDefault="00B04F9E" w:rsidP="00B04F9E">
      <w:pPr>
        <w:rPr>
          <w:rFonts w:ascii="Times New Roman" w:hAnsi="Times New Roman" w:cs="Times New Roman"/>
          <w:sz w:val="24"/>
          <w:lang w:val="de-DE" w:eastAsia="ar-SA"/>
        </w:rPr>
      </w:pPr>
      <w:r>
        <w:rPr>
          <w:rFonts w:ascii="Times New Roman" w:hAnsi="Times New Roman" w:cs="Times New Roman"/>
          <w:sz w:val="24"/>
          <w:lang w:val="de-DE" w:eastAsia="ar-SA"/>
        </w:rPr>
        <w:t xml:space="preserve">(1) </w:t>
      </w:r>
      <w:proofErr w:type="spellStart"/>
      <w:r>
        <w:rPr>
          <w:rFonts w:ascii="Times New Roman" w:hAnsi="Times New Roman" w:cs="Times New Roman"/>
          <w:sz w:val="24"/>
          <w:lang w:val="de-DE" w:eastAsia="ar-SA"/>
        </w:rPr>
        <w:t>Luxiphon</w:t>
      </w:r>
      <w:proofErr w:type="spellEnd"/>
    </w:p>
    <w:p w:rsidR="00B04F9E" w:rsidRDefault="00B04F9E" w:rsidP="00B04F9E">
      <w:pPr>
        <w:rPr>
          <w:rFonts w:ascii="Times New Roman" w:hAnsi="Times New Roman" w:cs="Times New Roman"/>
          <w:sz w:val="24"/>
          <w:lang w:val="de-DE" w:eastAsia="ar-SA"/>
        </w:rPr>
      </w:pPr>
      <w:r>
        <w:rPr>
          <w:rFonts w:ascii="Times New Roman" w:hAnsi="Times New Roman" w:cs="Times New Roman"/>
          <w:sz w:val="24"/>
          <w:lang w:val="de-DE" w:eastAsia="ar-SA"/>
        </w:rPr>
        <w:lastRenderedPageBreak/>
        <w:t>Magdeburger Str. 250</w:t>
      </w:r>
    </w:p>
    <w:p w:rsidR="00B04F9E" w:rsidRDefault="00B04F9E" w:rsidP="00B04F9E">
      <w:pPr>
        <w:rPr>
          <w:rFonts w:ascii="Times New Roman" w:hAnsi="Times New Roman" w:cs="Times New Roman"/>
          <w:sz w:val="24"/>
          <w:lang w:eastAsia="ar-SA"/>
        </w:rPr>
      </w:pPr>
      <w:r>
        <w:rPr>
          <w:rFonts w:ascii="Times New Roman" w:hAnsi="Times New Roman" w:cs="Times New Roman"/>
          <w:sz w:val="24"/>
          <w:lang w:eastAsia="ar-SA"/>
        </w:rPr>
        <w:t>(5) 10785 (2) Berlin</w:t>
      </w:r>
    </w:p>
    <w:p w:rsidR="00B04F9E" w:rsidRDefault="00B04F9E" w:rsidP="00B04F9E">
      <w:pPr>
        <w:jc w:val="right"/>
        <w:rPr>
          <w:rFonts w:ascii="Times New Roman" w:hAnsi="Times New Roman" w:cs="Times New Roman"/>
          <w:sz w:val="24"/>
          <w:lang w:eastAsia="ar-SA"/>
        </w:rPr>
      </w:pPr>
      <w:r>
        <w:rPr>
          <w:rFonts w:ascii="Times New Roman" w:hAnsi="Times New Roman" w:cs="Times New Roman"/>
          <w:sz w:val="24"/>
          <w:lang w:eastAsia="ar-SA"/>
        </w:rPr>
        <w:t>(6) Janet Martin</w:t>
      </w:r>
    </w:p>
    <w:p w:rsidR="00B04F9E" w:rsidRDefault="00B04F9E" w:rsidP="00B04F9E">
      <w:pPr>
        <w:jc w:val="right"/>
        <w:rPr>
          <w:rFonts w:ascii="Times New Roman" w:hAnsi="Times New Roman" w:cs="Times New Roman"/>
          <w:sz w:val="24"/>
          <w:lang w:eastAsia="ar-SA"/>
        </w:rPr>
      </w:pPr>
      <w:r>
        <w:rPr>
          <w:rFonts w:ascii="Times New Roman" w:hAnsi="Times New Roman" w:cs="Times New Roman"/>
          <w:sz w:val="24"/>
          <w:lang w:eastAsia="ar-SA"/>
        </w:rPr>
        <w:t>12 (3) Harcourt Road</w:t>
      </w:r>
    </w:p>
    <w:p w:rsidR="00B04F9E" w:rsidRDefault="00B04F9E" w:rsidP="00B04F9E">
      <w:pPr>
        <w:jc w:val="right"/>
        <w:rPr>
          <w:rFonts w:ascii="Times New Roman" w:hAnsi="Times New Roman" w:cs="Times New Roman"/>
          <w:sz w:val="24"/>
          <w:lang w:eastAsia="ar-SA"/>
        </w:rPr>
      </w:pPr>
      <w:r>
        <w:rPr>
          <w:rFonts w:ascii="Times New Roman" w:hAnsi="Times New Roman" w:cs="Times New Roman"/>
          <w:sz w:val="24"/>
          <w:lang w:eastAsia="ar-SA"/>
        </w:rPr>
        <w:t>London (4) SW1</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addressee </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ZIP Code in the return address </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 xml:space="preserve">the ZIP Code in the mailing address </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the street name in the mailing address</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the town the letter comes from</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the addresser’s company name</w:t>
      </w:r>
    </w:p>
    <w:p w:rsidR="00B04F9E" w:rsidRPr="00B04F9E" w:rsidRDefault="00B04F9E" w:rsidP="00B04F9E">
      <w:pPr>
        <w:numPr>
          <w:ilvl w:val="0"/>
          <w:numId w:val="28"/>
        </w:numPr>
        <w:suppressAutoHyphens/>
        <w:autoSpaceDN w:val="0"/>
        <w:spacing w:after="0" w:line="240" w:lineRule="auto"/>
        <w:rPr>
          <w:rFonts w:ascii="Times New Roman" w:hAnsi="Times New Roman" w:cs="Times New Roman"/>
          <w:sz w:val="24"/>
          <w:lang w:val="ru-RU" w:eastAsia="ar-SA"/>
        </w:rPr>
      </w:pPr>
      <w:r w:rsidRPr="00B04F9E">
        <w:rPr>
          <w:rFonts w:ascii="Times New Roman" w:hAnsi="Times New Roman" w:cs="Times New Roman"/>
          <w:sz w:val="24"/>
          <w:lang w:val="ru-RU" w:eastAsia="ar-SA"/>
        </w:rPr>
        <w:t>Определите, к какому виду делового документа относиться представленный ниже отрывок.</w:t>
      </w:r>
    </w:p>
    <w:tbl>
      <w:tblPr>
        <w:tblW w:w="0" w:type="auto"/>
        <w:tblLayout w:type="fixed"/>
        <w:tblLook w:val="04A0"/>
      </w:tblPr>
      <w:tblGrid>
        <w:gridCol w:w="2388"/>
        <w:gridCol w:w="7466"/>
      </w:tblGrid>
      <w:tr w:rsidR="00B04F9E" w:rsidTr="00B04F9E">
        <w:tc>
          <w:tcPr>
            <w:tcW w:w="9854" w:type="dxa"/>
            <w:gridSpan w:val="2"/>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JENNIFER ROBERTS</w:t>
            </w:r>
          </w:p>
        </w:tc>
      </w:tr>
      <w:tr w:rsidR="00B04F9E" w:rsidTr="00B04F9E">
        <w:tc>
          <w:tcPr>
            <w:tcW w:w="2388" w:type="dxa"/>
            <w:hideMark/>
          </w:tcPr>
          <w:p w:rsidR="00B04F9E" w:rsidRDefault="00B04F9E">
            <w:pPr>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1320 Forest Drive</w:t>
            </w:r>
          </w:p>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Palo Alto, CA94309</w:t>
            </w:r>
          </w:p>
        </w:tc>
        <w:tc>
          <w:tcPr>
            <w:tcW w:w="7466" w:type="dxa"/>
            <w:hideMark/>
          </w:tcPr>
          <w:p w:rsidR="00B04F9E" w:rsidRDefault="00B04F9E">
            <w:pPr>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email: jroberts@mailbox.com</w:t>
            </w:r>
          </w:p>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telephone: (650) 498-129</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Objective</w:t>
            </w:r>
          </w:p>
        </w:tc>
        <w:tc>
          <w:tcPr>
            <w:tcW w:w="746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To obtain a position as a German-English translator with a firm in the Bay Area.</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Education</w:t>
            </w:r>
          </w:p>
        </w:tc>
        <w:tc>
          <w:tcPr>
            <w:tcW w:w="7466" w:type="dxa"/>
          </w:tcPr>
          <w:p w:rsidR="00B04F9E" w:rsidRDefault="00B04F9E">
            <w:pPr>
              <w:widowControl w:val="0"/>
              <w:suppressAutoHyphens/>
              <w:snapToGrid w:val="0"/>
              <w:spacing w:line="256" w:lineRule="auto"/>
              <w:rPr>
                <w:rFonts w:ascii="Times New Roman" w:eastAsia="SimSun" w:hAnsi="Times New Roman" w:cs="Times New Roman"/>
                <w:kern w:val="2"/>
                <w:sz w:val="24"/>
                <w:szCs w:val="24"/>
                <w:lang w:eastAsia="ar-SA" w:bidi="hi-IN"/>
              </w:rPr>
            </w:pP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2000-2002</w:t>
            </w:r>
          </w:p>
        </w:tc>
        <w:tc>
          <w:tcPr>
            <w:tcW w:w="7466" w:type="dxa"/>
            <w:hideMark/>
          </w:tcPr>
          <w:p w:rsidR="00B04F9E" w:rsidRDefault="00B04F9E">
            <w:pPr>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Master of Arts in Translation,</w:t>
            </w:r>
          </w:p>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Stanford University</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1994-1998</w:t>
            </w:r>
          </w:p>
        </w:tc>
        <w:tc>
          <w:tcPr>
            <w:tcW w:w="7466" w:type="dxa"/>
            <w:hideMark/>
          </w:tcPr>
          <w:p w:rsidR="00B04F9E" w:rsidRDefault="00B04F9E">
            <w:pPr>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Bachelor of Arts (cum laude)</w:t>
            </w:r>
          </w:p>
          <w:p w:rsidR="00B04F9E" w:rsidRDefault="00B04F9E">
            <w:pPr>
              <w:spacing w:line="256" w:lineRule="auto"/>
              <w:rPr>
                <w:rFonts w:ascii="Times New Roman" w:hAnsi="Times New Roman" w:cs="Times New Roman"/>
                <w:sz w:val="24"/>
                <w:lang w:eastAsia="ar-SA"/>
              </w:rPr>
            </w:pPr>
            <w:r>
              <w:rPr>
                <w:rFonts w:ascii="Times New Roman" w:hAnsi="Times New Roman" w:cs="Times New Roman"/>
                <w:sz w:val="24"/>
                <w:lang w:eastAsia="ar-SA"/>
              </w:rPr>
              <w:t>Major: German; Minor: Russian,</w:t>
            </w:r>
          </w:p>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lastRenderedPageBreak/>
              <w:t>Georgetown University</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lastRenderedPageBreak/>
              <w:t>Experience</w:t>
            </w:r>
          </w:p>
        </w:tc>
        <w:tc>
          <w:tcPr>
            <w:tcW w:w="7466" w:type="dxa"/>
          </w:tcPr>
          <w:p w:rsidR="00B04F9E" w:rsidRDefault="00B04F9E">
            <w:pPr>
              <w:widowControl w:val="0"/>
              <w:suppressAutoHyphens/>
              <w:snapToGrid w:val="0"/>
              <w:spacing w:line="256" w:lineRule="auto"/>
              <w:rPr>
                <w:rFonts w:ascii="Times New Roman" w:eastAsia="SimSun" w:hAnsi="Times New Roman" w:cs="Times New Roman"/>
                <w:kern w:val="2"/>
                <w:sz w:val="24"/>
                <w:szCs w:val="24"/>
                <w:lang w:eastAsia="ar-SA" w:bidi="hi-IN"/>
              </w:rPr>
            </w:pP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2002-present</w:t>
            </w:r>
          </w:p>
        </w:tc>
        <w:tc>
          <w:tcPr>
            <w:tcW w:w="7466" w:type="dxa"/>
            <w:hideMark/>
          </w:tcPr>
          <w:p w:rsidR="00B04F9E" w:rsidRDefault="00B04F9E">
            <w:pPr>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Freelance technical transistor,</w:t>
            </w:r>
          </w:p>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German-English, mostly for hi-tech industries in California</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2000-2002</w:t>
            </w:r>
          </w:p>
        </w:tc>
        <w:tc>
          <w:tcPr>
            <w:tcW w:w="7466" w:type="dxa"/>
            <w:hideMark/>
          </w:tcPr>
          <w:p w:rsidR="00B04F9E" w:rsidRDefault="00B04F9E">
            <w:pPr>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Teaching assistant (German),</w:t>
            </w:r>
          </w:p>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Stanford University</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1998-2000</w:t>
            </w:r>
          </w:p>
        </w:tc>
        <w:tc>
          <w:tcPr>
            <w:tcW w:w="746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English teacher, Cambridge Institute, Heidelberg, Germany</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Languages</w:t>
            </w:r>
          </w:p>
        </w:tc>
        <w:tc>
          <w:tcPr>
            <w:tcW w:w="746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 xml:space="preserve">Fluent German, conversational Spanish </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Personal</w:t>
            </w:r>
          </w:p>
        </w:tc>
        <w:tc>
          <w:tcPr>
            <w:tcW w:w="746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Interests include sailing, playing the accordion, cooking</w:t>
            </w:r>
          </w:p>
        </w:tc>
      </w:tr>
      <w:tr w:rsidR="00B04F9E" w:rsidTr="00B04F9E">
        <w:tc>
          <w:tcPr>
            <w:tcW w:w="238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Reference</w:t>
            </w:r>
          </w:p>
        </w:tc>
        <w:tc>
          <w:tcPr>
            <w:tcW w:w="746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Dr M Rosen, Chair Dept of Modern Languages, Stanford University, Palo Alto, CA94305</w:t>
            </w:r>
          </w:p>
        </w:tc>
      </w:tr>
    </w:tbl>
    <w:p w:rsidR="00B04F9E" w:rsidRDefault="00B04F9E" w:rsidP="00B04F9E">
      <w:pPr>
        <w:numPr>
          <w:ilvl w:val="1"/>
          <w:numId w:val="28"/>
        </w:numPr>
        <w:suppressAutoHyphens/>
        <w:autoSpaceDN w:val="0"/>
        <w:spacing w:after="0" w:line="240" w:lineRule="auto"/>
        <w:rPr>
          <w:rFonts w:ascii="Times New Roman" w:eastAsia="SimSun" w:hAnsi="Times New Roman" w:cs="Times New Roman"/>
          <w:kern w:val="2"/>
          <w:sz w:val="24"/>
          <w:lang w:eastAsia="ar-SA" w:bidi="hi-IN"/>
        </w:rPr>
      </w:pPr>
      <w:r>
        <w:rPr>
          <w:rFonts w:ascii="Times New Roman" w:hAnsi="Times New Roman" w:cs="Times New Roman"/>
          <w:sz w:val="24"/>
          <w:lang w:eastAsia="ar-SA"/>
        </w:rPr>
        <w:t>resume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letter of request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eastAsia="ar-SA"/>
        </w:rPr>
      </w:pPr>
      <w:r>
        <w:rPr>
          <w:rFonts w:ascii="Times New Roman" w:hAnsi="Times New Roman" w:cs="Times New Roman"/>
          <w:sz w:val="24"/>
          <w:lang w:eastAsia="ar-SA"/>
        </w:rPr>
        <w:t>contract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applying for a job</w:t>
      </w:r>
    </w:p>
    <w:p w:rsidR="00B04F9E" w:rsidRPr="00B04F9E" w:rsidRDefault="00B04F9E" w:rsidP="00B04F9E">
      <w:pPr>
        <w:numPr>
          <w:ilvl w:val="0"/>
          <w:numId w:val="28"/>
        </w:numPr>
        <w:suppressAutoHyphens/>
        <w:autoSpaceDN w:val="0"/>
        <w:spacing w:after="0" w:line="240" w:lineRule="auto"/>
        <w:rPr>
          <w:rFonts w:ascii="Times New Roman" w:hAnsi="Times New Roman" w:cs="Times New Roman"/>
          <w:sz w:val="24"/>
          <w:lang w:val="ru-RU" w:eastAsia="ar-SA"/>
        </w:rPr>
      </w:pPr>
      <w:r w:rsidRPr="00B04F9E">
        <w:rPr>
          <w:rFonts w:ascii="Times New Roman" w:hAnsi="Times New Roman" w:cs="Times New Roman"/>
          <w:sz w:val="24"/>
          <w:lang w:val="ru-RU" w:eastAsia="ar-SA"/>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tblPr>
      <w:tblGrid>
        <w:gridCol w:w="1908"/>
        <w:gridCol w:w="7946"/>
      </w:tblGrid>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Name</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(1) …</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Address</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22 Rocks Lane, Bristol BS8 9DF</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Telephone</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0117 945649</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Mobile</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0779 92381882</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lastRenderedPageBreak/>
              <w:t>Email</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(2) …</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Nationality</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British</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Date of birth</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11 March 1979</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(3) …</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A highly motivated, well-travelled and creative graduate with practical design experience in a large company.</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Education</w:t>
            </w:r>
          </w:p>
        </w:tc>
        <w:tc>
          <w:tcPr>
            <w:tcW w:w="7946" w:type="dxa"/>
          </w:tcPr>
          <w:p w:rsidR="00B04F9E" w:rsidRDefault="00B04F9E">
            <w:pPr>
              <w:widowControl w:val="0"/>
              <w:suppressAutoHyphens/>
              <w:snapToGrid w:val="0"/>
              <w:spacing w:line="256" w:lineRule="auto"/>
              <w:rPr>
                <w:rFonts w:ascii="Times New Roman" w:eastAsia="SimSun" w:hAnsi="Times New Roman" w:cs="Times New Roman"/>
                <w:kern w:val="2"/>
                <w:sz w:val="24"/>
                <w:szCs w:val="24"/>
                <w:lang w:eastAsia="ar-SA" w:bidi="hi-IN"/>
              </w:rPr>
            </w:pP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1998-2001</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Cardiff University: BA in Graphic Design (2.1)</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1990-1997</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Clifton School, 3 A levels: Art (A); Design and Technology (A); Mathematics (B); 9 GCSEs</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(4) …</w:t>
            </w:r>
          </w:p>
        </w:tc>
        <w:tc>
          <w:tcPr>
            <w:tcW w:w="7946" w:type="dxa"/>
          </w:tcPr>
          <w:p w:rsidR="00B04F9E" w:rsidRDefault="00B04F9E">
            <w:pPr>
              <w:widowControl w:val="0"/>
              <w:suppressAutoHyphens/>
              <w:snapToGrid w:val="0"/>
              <w:spacing w:line="256" w:lineRule="auto"/>
              <w:rPr>
                <w:rFonts w:ascii="Times New Roman" w:eastAsia="SimSun" w:hAnsi="Times New Roman" w:cs="Times New Roman"/>
                <w:kern w:val="2"/>
                <w:sz w:val="24"/>
                <w:szCs w:val="24"/>
                <w:lang w:eastAsia="ar-SA" w:bidi="hi-IN"/>
              </w:rPr>
            </w:pP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2001-present</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EMS Corporate Imagine, design Dept, riverside House, 19 Charles St, Bristol</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Skills</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 xml:space="preserve">Computer literate: familiar with a number of design and DTP packages. Clean driving </w:t>
            </w:r>
            <w:r>
              <w:rPr>
                <w:rFonts w:ascii="Times New Roman" w:hAnsi="Times New Roman" w:cs="Times New Roman"/>
                <w:sz w:val="24"/>
                <w:lang w:val="en-GB" w:eastAsia="ar-SA"/>
              </w:rPr>
              <w:t>licence</w:t>
            </w:r>
            <w:r>
              <w:rPr>
                <w:rFonts w:ascii="Times New Roman" w:hAnsi="Times New Roman" w:cs="Times New Roman"/>
                <w:sz w:val="24"/>
                <w:lang w:eastAsia="ar-SA"/>
              </w:rPr>
              <w:t xml:space="preserve">. </w:t>
            </w:r>
          </w:p>
        </w:tc>
      </w:tr>
      <w:tr w:rsidR="00B04F9E" w:rsidTr="00B04F9E">
        <w:tc>
          <w:tcPr>
            <w:tcW w:w="1908" w:type="dxa"/>
            <w:hideMark/>
          </w:tcPr>
          <w:p w:rsidR="00B04F9E" w:rsidRDefault="00B04F9E">
            <w:pPr>
              <w:widowControl w:val="0"/>
              <w:suppressAutoHyphens/>
              <w:spacing w:line="256" w:lineRule="auto"/>
              <w:rPr>
                <w:rFonts w:ascii="Times New Roman" w:eastAsia="SimSun" w:hAnsi="Times New Roman" w:cs="Times New Roman"/>
                <w:b/>
                <w:kern w:val="2"/>
                <w:sz w:val="24"/>
                <w:szCs w:val="24"/>
                <w:lang w:eastAsia="ar-SA" w:bidi="hi-IN"/>
              </w:rPr>
            </w:pPr>
            <w:r>
              <w:rPr>
                <w:rFonts w:ascii="Times New Roman" w:hAnsi="Times New Roman" w:cs="Times New Roman"/>
                <w:b/>
                <w:sz w:val="24"/>
                <w:lang w:eastAsia="ar-SA"/>
              </w:rPr>
              <w:t>Interests</w:t>
            </w: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eastAsia="ar-SA" w:bidi="hi-IN"/>
              </w:rPr>
            </w:pPr>
            <w:r>
              <w:rPr>
                <w:rFonts w:ascii="Times New Roman" w:hAnsi="Times New Roman" w:cs="Times New Roman"/>
                <w:sz w:val="24"/>
                <w:lang w:eastAsia="ar-SA"/>
              </w:rPr>
              <w:t>Tennis, photography and travel.</w:t>
            </w:r>
          </w:p>
        </w:tc>
      </w:tr>
      <w:tr w:rsidR="00B04F9E" w:rsidTr="00B04F9E">
        <w:tc>
          <w:tcPr>
            <w:tcW w:w="1908" w:type="dxa"/>
          </w:tcPr>
          <w:p w:rsidR="00B04F9E" w:rsidRDefault="00B04F9E">
            <w:pPr>
              <w:widowControl w:val="0"/>
              <w:suppressAutoHyphens/>
              <w:snapToGrid w:val="0"/>
              <w:spacing w:line="256" w:lineRule="auto"/>
              <w:rPr>
                <w:rFonts w:ascii="Times New Roman" w:eastAsia="SimSun" w:hAnsi="Times New Roman" w:cs="Times New Roman"/>
                <w:kern w:val="2"/>
                <w:sz w:val="24"/>
                <w:szCs w:val="24"/>
                <w:lang w:eastAsia="ar-SA" w:bidi="hi-IN"/>
              </w:rPr>
            </w:pPr>
          </w:p>
        </w:tc>
        <w:tc>
          <w:tcPr>
            <w:tcW w:w="7946" w:type="dxa"/>
            <w:hideMark/>
          </w:tcPr>
          <w:p w:rsidR="00B04F9E" w:rsidRDefault="00B04F9E">
            <w:pPr>
              <w:widowControl w:val="0"/>
              <w:suppressAutoHyphens/>
              <w:spacing w:line="256" w:lineRule="auto"/>
              <w:rPr>
                <w:rFonts w:ascii="Times New Roman" w:eastAsia="SimSun" w:hAnsi="Times New Roman" w:cs="Times New Roman"/>
                <w:kern w:val="2"/>
                <w:sz w:val="24"/>
                <w:szCs w:val="24"/>
                <w:lang w:val="en-GB" w:eastAsia="ar-SA" w:bidi="hi-IN"/>
              </w:rPr>
            </w:pPr>
            <w:r>
              <w:rPr>
                <w:rFonts w:ascii="Times New Roman" w:hAnsi="Times New Roman" w:cs="Times New Roman"/>
                <w:sz w:val="24"/>
                <w:lang w:eastAsia="ar-SA"/>
              </w:rPr>
              <w:t>References available on request.</w:t>
            </w:r>
          </w:p>
        </w:tc>
      </w:tr>
    </w:tbl>
    <w:p w:rsidR="00B04F9E" w:rsidRDefault="00A70322" w:rsidP="00B04F9E">
      <w:pPr>
        <w:numPr>
          <w:ilvl w:val="1"/>
          <w:numId w:val="28"/>
        </w:numPr>
        <w:suppressAutoHyphens/>
        <w:autoSpaceDN w:val="0"/>
        <w:spacing w:after="0" w:line="240" w:lineRule="auto"/>
        <w:rPr>
          <w:rFonts w:ascii="Times New Roman" w:eastAsia="SimSun" w:hAnsi="Times New Roman" w:cs="Times New Roman"/>
          <w:kern w:val="2"/>
          <w:sz w:val="24"/>
          <w:lang w:eastAsia="ar-SA" w:bidi="hi-IN"/>
        </w:rPr>
      </w:pPr>
      <w:hyperlink r:id="rId11" w:history="1">
        <w:r w:rsidR="00B04F9E">
          <w:rPr>
            <w:rStyle w:val="a5"/>
            <w:rFonts w:ascii="Times New Roman" w:hAnsi="Times New Roman" w:cs="Times New Roman"/>
            <w:sz w:val="24"/>
            <w:lang w:val="en-GB" w:eastAsia="ar-SA"/>
          </w:rPr>
          <w:t>mjwallace@vjbworld.co.uk</w:t>
        </w:r>
      </w:hyperlink>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eastAsia="ar-SA"/>
        </w:rPr>
        <w:t>Mark James Wallace</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en-GB" w:eastAsia="ar-SA"/>
        </w:rPr>
      </w:pPr>
      <w:r>
        <w:rPr>
          <w:rFonts w:ascii="Times New Roman" w:hAnsi="Times New Roman" w:cs="Times New Roman"/>
          <w:sz w:val="24"/>
          <w:lang w:val="en-GB" w:eastAsia="ar-SA"/>
        </w:rPr>
        <w:t>Employment</w:t>
      </w:r>
    </w:p>
    <w:p w:rsidR="00B04F9E" w:rsidRDefault="00B04F9E" w:rsidP="00B04F9E">
      <w:pPr>
        <w:numPr>
          <w:ilvl w:val="1"/>
          <w:numId w:val="28"/>
        </w:numPr>
        <w:suppressAutoHyphens/>
        <w:autoSpaceDN w:val="0"/>
        <w:spacing w:after="0" w:line="240" w:lineRule="auto"/>
        <w:rPr>
          <w:rFonts w:ascii="Times New Roman" w:hAnsi="Times New Roman" w:cs="Times New Roman"/>
          <w:sz w:val="24"/>
          <w:lang w:val="ru-RU" w:eastAsia="ar-SA"/>
        </w:rPr>
      </w:pPr>
      <w:r>
        <w:rPr>
          <w:rFonts w:ascii="Times New Roman" w:hAnsi="Times New Roman" w:cs="Times New Roman"/>
          <w:sz w:val="24"/>
          <w:lang w:val="en-GB" w:eastAsia="ar-SA"/>
        </w:rPr>
        <w:t>Profile</w:t>
      </w:r>
    </w:p>
    <w:p w:rsidR="00B04F9E" w:rsidRDefault="00B04F9E" w:rsidP="00B04F9E">
      <w:pPr>
        <w:tabs>
          <w:tab w:val="left" w:pos="851"/>
        </w:tabs>
        <w:rPr>
          <w:rFonts w:ascii="Times New Roman" w:hAnsi="Times New Roman" w:cs="Times New Roman"/>
          <w:sz w:val="24"/>
          <w:lang w:eastAsia="hi-IN"/>
        </w:rPr>
      </w:pPr>
    </w:p>
    <w:p w:rsidR="00B04F9E" w:rsidRPr="00B04F9E" w:rsidRDefault="00B04F9E" w:rsidP="00B04F9E">
      <w:pPr>
        <w:rPr>
          <w:rFonts w:ascii="Times New Roman" w:eastAsia="Times New Roman" w:hAnsi="Times New Roman" w:cs="Times New Roman"/>
          <w:b/>
          <w:sz w:val="24"/>
          <w:lang w:val="ru-RU" w:eastAsia="ar-SA"/>
        </w:rPr>
      </w:pPr>
      <w:r w:rsidRPr="00B04F9E">
        <w:rPr>
          <w:rFonts w:ascii="Times New Roman" w:hAnsi="Times New Roman" w:cs="Times New Roman"/>
          <w:b/>
          <w:sz w:val="24"/>
          <w:lang w:val="ru-RU" w:eastAsia="ar-SA"/>
        </w:rPr>
        <w:t>Раздел 4. Я и моя будущая профессия</w:t>
      </w:r>
    </w:p>
    <w:p w:rsidR="00B04F9E" w:rsidRPr="00B04F9E" w:rsidRDefault="00B04F9E" w:rsidP="00B04F9E">
      <w:pPr>
        <w:tabs>
          <w:tab w:val="left" w:pos="851"/>
        </w:tabs>
        <w:rPr>
          <w:rFonts w:ascii="Times New Roman" w:eastAsia="SimSun" w:hAnsi="Times New Roman" w:cs="Times New Roman"/>
          <w:kern w:val="2"/>
          <w:sz w:val="24"/>
          <w:lang w:val="ru-RU" w:eastAsia="hi-IN" w:bidi="hi-IN"/>
        </w:rPr>
      </w:pPr>
      <w:r w:rsidRPr="00B04F9E">
        <w:rPr>
          <w:rFonts w:ascii="Times New Roman" w:hAnsi="Times New Roman" w:cs="Times New Roman"/>
          <w:sz w:val="24"/>
          <w:lang w:val="ru-RU"/>
        </w:rPr>
        <w:t>Заполните пропуск. Выберите один вариант ответа.</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I look … hearing from you.</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forward to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after</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for</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What time did you arrive … the station?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on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a</w:t>
      </w:r>
      <w:proofErr w:type="gramEnd"/>
      <w:r>
        <w:rPr>
          <w:rFonts w:ascii="Times New Roman" w:hAnsi="Times New Roman" w:cs="Times New Roman"/>
          <w:sz w:val="24"/>
        </w:rPr>
        <w:t xml:space="preserve"> hole in my sock.</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There are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There is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It is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 there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This is …winter for 20 years.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more bad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worse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worst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worst</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Ann and Peter phone … every day.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oneself</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proofErr w:type="spellStart"/>
      <w:r>
        <w:rPr>
          <w:rFonts w:ascii="Times New Roman" w:hAnsi="Times New Roman" w:cs="Times New Roman"/>
          <w:sz w:val="24"/>
        </w:rPr>
        <w:t>themself</w:t>
      </w:r>
      <w:proofErr w:type="spellEnd"/>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themselves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each other</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There’s … very good shop not far from here.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is</w:t>
      </w:r>
      <w:proofErr w:type="gramEnd"/>
      <w:r>
        <w:rPr>
          <w:rFonts w:ascii="Times New Roman" w:hAnsi="Times New Roman" w:cs="Times New Roman"/>
          <w:sz w:val="24"/>
        </w:rPr>
        <w:t xml:space="preserve"> time, please?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What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How much</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How many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How old</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If you … this article into Russian, I … it in my report.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translate; will use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translate; will use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translate; using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translate; use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He is the … person I’ve ever known.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interestingly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most interesting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very interesting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more interesting</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When the taxi … I still … my things.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arrived; was packing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was arriving; packed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was arriving; was packing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arrived; packed</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She … home from school already. She … her homework now.</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came; does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has come; is doing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came; is doing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comes; did</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Budapest … by the Danube into two parts: Buda and Pest.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divides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is divided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be divided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will be divide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Several </w:t>
      </w:r>
      <w:proofErr w:type="gramStart"/>
      <w:r>
        <w:rPr>
          <w:rFonts w:ascii="Times New Roman" w:hAnsi="Times New Roman" w:cs="Times New Roman"/>
          <w:sz w:val="24"/>
        </w:rPr>
        <w:t>quests, …</w:t>
      </w:r>
      <w:proofErr w:type="gramEnd"/>
      <w:r>
        <w:rPr>
          <w:rFonts w:ascii="Times New Roman" w:hAnsi="Times New Roman" w:cs="Times New Roman"/>
          <w:sz w:val="24"/>
        </w:rPr>
        <w:t xml:space="preserve"> cars were parked outside, were waiting at the door.</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whose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which</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who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that</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Mr. Hill is a heavy smoker. He … </w:t>
      </w:r>
      <w:proofErr w:type="gramStart"/>
      <w:r>
        <w:rPr>
          <w:rFonts w:ascii="Times New Roman" w:hAnsi="Times New Roman" w:cs="Times New Roman"/>
          <w:sz w:val="24"/>
        </w:rPr>
        <w:t>smoke</w:t>
      </w:r>
      <w:proofErr w:type="gramEnd"/>
      <w:r>
        <w:rPr>
          <w:rFonts w:ascii="Times New Roman" w:hAnsi="Times New Roman" w:cs="Times New Roman"/>
          <w:sz w:val="24"/>
        </w:rPr>
        <w:t xml:space="preserve"> forty cigarettes a day.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must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can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need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should</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is</w:t>
      </w:r>
      <w:proofErr w:type="gramEnd"/>
      <w:r>
        <w:rPr>
          <w:rFonts w:ascii="Times New Roman" w:hAnsi="Times New Roman" w:cs="Times New Roman"/>
          <w:sz w:val="24"/>
        </w:rPr>
        <w:t xml:space="preserve"> celebrated only in the USA.</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4th of July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Christmas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Valentine’s Day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Halloween</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The Tower of London now is a </w:t>
      </w:r>
      <w:proofErr w:type="gramStart"/>
      <w:r>
        <w:rPr>
          <w:rFonts w:ascii="Times New Roman" w:hAnsi="Times New Roman" w:cs="Times New Roman"/>
          <w:sz w:val="24"/>
        </w:rPr>
        <w:t>… .</w:t>
      </w:r>
      <w:proofErr w:type="gramEnd"/>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state prison</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museum</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royal palace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hospital</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Piccadilly Circus is a </w:t>
      </w:r>
      <w:proofErr w:type="gramStart"/>
      <w:r>
        <w:rPr>
          <w:rFonts w:ascii="Times New Roman" w:hAnsi="Times New Roman" w:cs="Times New Roman"/>
          <w:sz w:val="24"/>
        </w:rPr>
        <w:t>… .</w:t>
      </w:r>
      <w:proofErr w:type="gramEnd"/>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square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circus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disco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museum</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The capital of Wales is </w:t>
      </w:r>
      <w:proofErr w:type="gramStart"/>
      <w:r>
        <w:rPr>
          <w:rFonts w:ascii="Times New Roman" w:hAnsi="Times New Roman" w:cs="Times New Roman"/>
          <w:sz w:val="24"/>
        </w:rPr>
        <w:t>… .</w:t>
      </w:r>
      <w:proofErr w:type="gramEnd"/>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Liverpool</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Birmingham</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Manchester</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Cardiff</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Выберите один вариант ответа. </w:t>
      </w:r>
      <w:r>
        <w:rPr>
          <w:rFonts w:ascii="Times New Roman" w:hAnsi="Times New Roman" w:cs="Times New Roman"/>
          <w:sz w:val="24"/>
        </w:rPr>
        <w:t>Guest</w:t>
      </w:r>
      <w:r w:rsidRPr="00B04F9E">
        <w:rPr>
          <w:rFonts w:ascii="Times New Roman" w:hAnsi="Times New Roman" w:cs="Times New Roman"/>
          <w:sz w:val="24"/>
          <w:lang w:val="ru-RU"/>
        </w:rPr>
        <w:t xml:space="preserve">: “…” </w:t>
      </w:r>
      <w:r>
        <w:rPr>
          <w:rFonts w:ascii="Times New Roman" w:hAnsi="Times New Roman" w:cs="Times New Roman"/>
          <w:sz w:val="24"/>
        </w:rPr>
        <w:t>Hostess: “Oh, I’m glad you enjoyed it.”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Enjoy your meal.</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meal wasn’t as bad as I expected.</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meal was absolutely delicious.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meal was rather good.</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Shop assistant: “Can I help you?” Customer: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No, that’s not necessary.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Oh, good. I’m so glad to have met you.</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No, it’s all right, thanks, I’m just looking.</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lastRenderedPageBreak/>
        <w:t>Fine.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Student: “Have you had time to mark my composition?” Teacher: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and I do hope you don’t mind my saying this but you’ve made one or two tiny mistakes.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it was quite good, and I’ve underlined the mistakes you’ve made.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Oh, dear, you look awful, what’s the matter with you?</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Yes, I have.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реплику, наиболее соответствующую ситуации общения. </w:t>
      </w:r>
      <w:proofErr w:type="spellStart"/>
      <w:r>
        <w:rPr>
          <w:rFonts w:ascii="Times New Roman" w:hAnsi="Times New Roman" w:cs="Times New Roman"/>
          <w:sz w:val="24"/>
        </w:rPr>
        <w:t>Выберитеодинвариантответа</w:t>
      </w:r>
      <w:proofErr w:type="spellEnd"/>
      <w:r>
        <w:rPr>
          <w:rFonts w:ascii="Times New Roman" w:hAnsi="Times New Roman" w:cs="Times New Roman"/>
          <w:sz w:val="24"/>
        </w:rPr>
        <w:t>. Boss: “Do you see what I mean?” Employee: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and I don’t agree with you.</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do, please.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I don’t think so.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Yes, but I’m not sure I quite agree.</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lang w:val="ru-RU"/>
        </w:rPr>
      </w:pPr>
      <w:r w:rsidRPr="00B04F9E">
        <w:rPr>
          <w:rFonts w:ascii="Times New Roman" w:hAnsi="Times New Roman" w:cs="Times New Roman"/>
          <w:sz w:val="24"/>
          <w:lang w:val="ru-RU"/>
        </w:rPr>
        <w:t>Расположите части делового письма в правильном порядке. Выберите варианты согласно указанной последовательности.</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Sincerely yours,</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Maki Ishii</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Maki Ishii</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Human Resource Director</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Dear Mr. Hill:</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Mr. Sandy Hill</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999 Pine Avenue</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New Haven, CT 06540</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BCL </w:t>
      </w:r>
      <w:proofErr w:type="spellStart"/>
      <w:r>
        <w:rPr>
          <w:rFonts w:ascii="Times New Roman" w:hAnsi="Times New Roman" w:cs="Times New Roman"/>
          <w:sz w:val="24"/>
        </w:rPr>
        <w:t>Globalcom</w:t>
      </w:r>
      <w:proofErr w:type="spellEnd"/>
      <w:r>
        <w:rPr>
          <w:rFonts w:ascii="Times New Roman" w:hAnsi="Times New Roman" w:cs="Times New Roman"/>
          <w:sz w:val="24"/>
        </w:rPr>
        <w:t xml:space="preserve"> GmbH</w:t>
      </w:r>
    </w:p>
    <w:p w:rsidR="00B04F9E" w:rsidRDefault="00B04F9E" w:rsidP="00B04F9E">
      <w:pPr>
        <w:tabs>
          <w:tab w:val="left" w:pos="851"/>
        </w:tabs>
        <w:rPr>
          <w:rFonts w:ascii="Times New Roman" w:hAnsi="Times New Roman" w:cs="Times New Roman"/>
          <w:sz w:val="24"/>
        </w:rPr>
      </w:pPr>
      <w:proofErr w:type="spellStart"/>
      <w:r>
        <w:rPr>
          <w:rFonts w:ascii="Times New Roman" w:hAnsi="Times New Roman" w:cs="Times New Roman"/>
          <w:sz w:val="24"/>
        </w:rPr>
        <w:t>Goethestrasse</w:t>
      </w:r>
      <w:proofErr w:type="spellEnd"/>
      <w:r>
        <w:rPr>
          <w:rFonts w:ascii="Times New Roman" w:hAnsi="Times New Roman" w:cs="Times New Roman"/>
          <w:sz w:val="24"/>
        </w:rPr>
        <w:t xml:space="preserve"> 40113</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10728 Berlin</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Germany</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March 26, 2007</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lastRenderedPageBreak/>
        <w:t xml:space="preserve">We have received your resume and application for the position of executive </w:t>
      </w:r>
      <w:proofErr w:type="spellStart"/>
      <w:r>
        <w:rPr>
          <w:rFonts w:ascii="Times New Roman" w:hAnsi="Times New Roman" w:cs="Times New Roman"/>
          <w:sz w:val="24"/>
        </w:rPr>
        <w:t>assis-tant</w:t>
      </w:r>
      <w:proofErr w:type="spellEnd"/>
      <w:r>
        <w:rPr>
          <w:rFonts w:ascii="Times New Roman" w:hAnsi="Times New Roman" w:cs="Times New Roman"/>
          <w:sz w:val="24"/>
        </w:rPr>
        <w:t>.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 xml:space="preserve">Thank you for your interest in BCL </w:t>
      </w:r>
      <w:proofErr w:type="spellStart"/>
      <w:r>
        <w:rPr>
          <w:rFonts w:ascii="Times New Roman" w:hAnsi="Times New Roman" w:cs="Times New Roman"/>
          <w:sz w:val="24"/>
        </w:rPr>
        <w:t>Globalcom</w:t>
      </w:r>
      <w:proofErr w:type="spellEnd"/>
      <w:r>
        <w:rPr>
          <w:rFonts w:ascii="Times New Roman" w:hAnsi="Times New Roman" w:cs="Times New Roman"/>
          <w:sz w:val="24"/>
        </w:rPr>
        <w:t>.</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lang w:val="ru-RU"/>
        </w:rPr>
      </w:pPr>
      <w:r w:rsidRPr="00B04F9E">
        <w:rPr>
          <w:rFonts w:ascii="Times New Roman" w:hAnsi="Times New Roman" w:cs="Times New Roman"/>
          <w:sz w:val="24"/>
          <w:lang w:val="ru-RU"/>
        </w:rPr>
        <w:t>Перед Вами конверт. Соотнесите информацию под определенным номером на конверте с тем, что она обозначает.</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(1) Benedetti’s Boutique</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18 (2) Equator Avenue</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(3) Irving, Texas 75060</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(4) Mr. A. Dale</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Grand Office Supplies</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(5) 457 Broome Street</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Boulder, Colorado (6) 80306</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street name in the return address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addressee</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house number in the mailing address</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town the letter comes from</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sender</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the ZIP Code in the mailing address</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lang w:val="ru-RU"/>
        </w:rPr>
      </w:pPr>
      <w:r w:rsidRPr="00B04F9E">
        <w:rPr>
          <w:rFonts w:ascii="Times New Roman" w:hAnsi="Times New Roman" w:cs="Times New Roman"/>
          <w:sz w:val="24"/>
          <w:lang w:val="ru-RU"/>
        </w:rPr>
        <w:t>Определите, к какому виду делового документа относиться представленный ниже отрывок.</w:t>
      </w:r>
    </w:p>
    <w:p w:rsidR="00B04F9E" w:rsidRDefault="00B04F9E" w:rsidP="00B04F9E">
      <w:pPr>
        <w:tabs>
          <w:tab w:val="left" w:pos="851"/>
        </w:tabs>
        <w:rPr>
          <w:rFonts w:ascii="Times New Roman" w:hAnsi="Times New Roman" w:cs="Times New Roman"/>
          <w:sz w:val="24"/>
        </w:rPr>
      </w:pPr>
      <w:proofErr w:type="gramStart"/>
      <w:r>
        <w:rPr>
          <w:rFonts w:ascii="Times New Roman" w:hAnsi="Times New Roman" w:cs="Times New Roman"/>
          <w:sz w:val="24"/>
        </w:rPr>
        <w:t>Responsible for training and mentoring system technicians and system designers.</w:t>
      </w:r>
      <w:proofErr w:type="gramEnd"/>
      <w:r>
        <w:rPr>
          <w:rFonts w:ascii="Times New Roman" w:hAnsi="Times New Roman" w:cs="Times New Roman"/>
          <w:sz w:val="24"/>
        </w:rPr>
        <w:t xml:space="preserve"> Also responsible for ensuring that delegated tasks are done accurately, on-time, billed within budget, and performed within the scope of the contract. Must also oversee that safety standards are adhered to. </w:t>
      </w:r>
      <w:proofErr w:type="gramStart"/>
      <w:r>
        <w:rPr>
          <w:rFonts w:ascii="Times New Roman" w:hAnsi="Times New Roman" w:cs="Times New Roman"/>
          <w:sz w:val="24"/>
        </w:rPr>
        <w:t>Must maintain a high degree of regard to employee and subcontractor safety.</w:t>
      </w:r>
      <w:proofErr w:type="gramEnd"/>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Memo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Letter of inquiry</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Job advertisement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Contract</w:t>
      </w:r>
    </w:p>
    <w:p w:rsidR="00B04F9E" w:rsidRDefault="00B04F9E" w:rsidP="00B04F9E">
      <w:pPr>
        <w:widowControl w:val="0"/>
        <w:numPr>
          <w:ilvl w:val="0"/>
          <w:numId w:val="30"/>
        </w:numPr>
        <w:tabs>
          <w:tab w:val="left" w:pos="851"/>
        </w:tabs>
        <w:suppressAutoHyphens/>
        <w:autoSpaceDN w:val="0"/>
        <w:spacing w:after="0" w:line="240" w:lineRule="auto"/>
        <w:rPr>
          <w:rFonts w:ascii="Times New Roman" w:hAnsi="Times New Roman" w:cs="Times New Roman"/>
          <w:sz w:val="24"/>
        </w:rPr>
      </w:pPr>
      <w:r w:rsidRPr="00B04F9E">
        <w:rPr>
          <w:rFonts w:ascii="Times New Roman" w:hAnsi="Times New Roman" w:cs="Times New Roman"/>
          <w:sz w:val="24"/>
          <w:lang w:val="ru-RU"/>
        </w:rPr>
        <w:t xml:space="preserve">Выберите слова или сочетания слов для заполнения пропусков так, чтобы они отражали особенности оформления рекламации. </w:t>
      </w:r>
      <w:proofErr w:type="spellStart"/>
      <w:r>
        <w:rPr>
          <w:rFonts w:ascii="Times New Roman" w:hAnsi="Times New Roman" w:cs="Times New Roman"/>
          <w:sz w:val="24"/>
        </w:rPr>
        <w:t>Выберите</w:t>
      </w:r>
      <w:proofErr w:type="spellEnd"/>
      <w:r>
        <w:rPr>
          <w:rFonts w:ascii="Times New Roman" w:hAnsi="Times New Roman" w:cs="Times New Roman"/>
          <w:sz w:val="24"/>
        </w:rPr>
        <w:t xml:space="preserve"> </w:t>
      </w:r>
      <w:proofErr w:type="spellStart"/>
      <w:r>
        <w:rPr>
          <w:rFonts w:ascii="Times New Roman" w:hAnsi="Times New Roman" w:cs="Times New Roman"/>
          <w:sz w:val="24"/>
        </w:rPr>
        <w:t>варианты</w:t>
      </w:r>
      <w:proofErr w:type="spellEnd"/>
      <w:r>
        <w:rPr>
          <w:rFonts w:ascii="Times New Roman" w:hAnsi="Times New Roman" w:cs="Times New Roman"/>
          <w:sz w:val="24"/>
        </w:rPr>
        <w:t xml:space="preserve"> </w:t>
      </w:r>
      <w:proofErr w:type="spellStart"/>
      <w:r>
        <w:rPr>
          <w:rFonts w:ascii="Times New Roman" w:hAnsi="Times New Roman" w:cs="Times New Roman"/>
          <w:sz w:val="24"/>
        </w:rPr>
        <w:t>согласно</w:t>
      </w:r>
      <w:proofErr w:type="spellEnd"/>
      <w:r>
        <w:rPr>
          <w:rFonts w:ascii="Times New Roman" w:hAnsi="Times New Roman" w:cs="Times New Roman"/>
          <w:sz w:val="24"/>
        </w:rPr>
        <w:t xml:space="preserve"> </w:t>
      </w:r>
      <w:proofErr w:type="spellStart"/>
      <w:r>
        <w:rPr>
          <w:rFonts w:ascii="Times New Roman" w:hAnsi="Times New Roman" w:cs="Times New Roman"/>
          <w:sz w:val="24"/>
        </w:rPr>
        <w:t>тексту</w:t>
      </w:r>
      <w:proofErr w:type="spellEnd"/>
      <w:r>
        <w:rPr>
          <w:rFonts w:ascii="Times New Roman" w:hAnsi="Times New Roman" w:cs="Times New Roman"/>
          <w:sz w:val="24"/>
        </w:rPr>
        <w:t xml:space="preserve"> </w:t>
      </w:r>
      <w:proofErr w:type="spellStart"/>
      <w:r>
        <w:rPr>
          <w:rFonts w:ascii="Times New Roman" w:hAnsi="Times New Roman" w:cs="Times New Roman"/>
          <w:sz w:val="24"/>
        </w:rPr>
        <w:t>задания</w:t>
      </w:r>
      <w:proofErr w:type="spellEnd"/>
      <w:r>
        <w:rPr>
          <w:rFonts w:ascii="Times New Roman" w:hAnsi="Times New Roman" w:cs="Times New Roman"/>
          <w:sz w:val="24"/>
        </w:rPr>
        <w:t>.</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lastRenderedPageBreak/>
        <w:t xml:space="preserve">(1) </w:t>
      </w:r>
      <w:proofErr w:type="gramStart"/>
      <w:r>
        <w:rPr>
          <w:rFonts w:ascii="Times New Roman" w:hAnsi="Times New Roman" w:cs="Times New Roman"/>
          <w:sz w:val="24"/>
        </w:rPr>
        <w:t>… :</w:t>
      </w:r>
      <w:proofErr w:type="gramEnd"/>
      <w:r>
        <w:rPr>
          <w:rFonts w:ascii="Times New Roman" w:hAnsi="Times New Roman" w:cs="Times New Roman"/>
          <w:sz w:val="24"/>
        </w:rPr>
        <w:t xml:space="preserve"> Supervisor</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 xml:space="preserve">(2) </w:t>
      </w:r>
      <w:proofErr w:type="gramStart"/>
      <w:r>
        <w:rPr>
          <w:rFonts w:ascii="Times New Roman" w:hAnsi="Times New Roman" w:cs="Times New Roman"/>
          <w:sz w:val="24"/>
        </w:rPr>
        <w:t>… :</w:t>
      </w:r>
      <w:proofErr w:type="gramEnd"/>
      <w:r>
        <w:rPr>
          <w:rFonts w:ascii="Times New Roman" w:hAnsi="Times New Roman" w:cs="Times New Roman"/>
          <w:sz w:val="24"/>
        </w:rPr>
        <w:t xml:space="preserve"> Eugenia </w:t>
      </w:r>
      <w:proofErr w:type="spellStart"/>
      <w:r>
        <w:rPr>
          <w:rFonts w:ascii="Times New Roman" w:hAnsi="Times New Roman" w:cs="Times New Roman"/>
          <w:sz w:val="24"/>
        </w:rPr>
        <w:t>Wehr</w:t>
      </w:r>
      <w:proofErr w:type="spellEnd"/>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Date: 7 June 2006</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 xml:space="preserve">(3) </w:t>
      </w:r>
      <w:proofErr w:type="gramStart"/>
      <w:r>
        <w:rPr>
          <w:rFonts w:ascii="Times New Roman" w:hAnsi="Times New Roman" w:cs="Times New Roman"/>
          <w:sz w:val="24"/>
        </w:rPr>
        <w:t>… :</w:t>
      </w:r>
      <w:proofErr w:type="gramEnd"/>
      <w:r>
        <w:rPr>
          <w:rFonts w:ascii="Times New Roman" w:hAnsi="Times New Roman" w:cs="Times New Roman"/>
          <w:sz w:val="24"/>
        </w:rPr>
        <w:t xml:space="preserve"> Proposed Change in Schedule</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Dear Supervisor,</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I am writing to request a change in my schedule for the fall semester. I would like to work from Tuesday-Friday from 8AM to &amp;PM, for a total of four ten-hour days per week. I trust that we will be able to come to a mutually beneficial agreement.</w:t>
      </w:r>
    </w:p>
    <w:p w:rsidR="00B04F9E" w:rsidRDefault="00B04F9E" w:rsidP="00B04F9E">
      <w:pPr>
        <w:tabs>
          <w:tab w:val="left" w:pos="851"/>
        </w:tabs>
        <w:rPr>
          <w:rFonts w:ascii="Times New Roman" w:hAnsi="Times New Roman" w:cs="Times New Roman"/>
          <w:sz w:val="24"/>
        </w:rPr>
      </w:pPr>
      <w:r>
        <w:rPr>
          <w:rFonts w:ascii="Times New Roman" w:hAnsi="Times New Roman" w:cs="Times New Roman"/>
          <w:sz w:val="24"/>
        </w:rPr>
        <w:t>(4) …</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Subject</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To</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rPr>
      </w:pPr>
      <w:r>
        <w:rPr>
          <w:rFonts w:ascii="Times New Roman" w:hAnsi="Times New Roman" w:cs="Times New Roman"/>
          <w:sz w:val="24"/>
        </w:rPr>
        <w:t>From</w:t>
      </w:r>
    </w:p>
    <w:p w:rsidR="00B04F9E" w:rsidRDefault="00B04F9E" w:rsidP="00B04F9E">
      <w:pPr>
        <w:widowControl w:val="0"/>
        <w:numPr>
          <w:ilvl w:val="1"/>
          <w:numId w:val="30"/>
        </w:numPr>
        <w:tabs>
          <w:tab w:val="left" w:pos="851"/>
        </w:tabs>
        <w:suppressAutoHyphens/>
        <w:autoSpaceDN w:val="0"/>
        <w:spacing w:after="0" w:line="240" w:lineRule="auto"/>
        <w:rPr>
          <w:rFonts w:ascii="Times New Roman" w:hAnsi="Times New Roman" w:cs="Times New Roman"/>
          <w:sz w:val="24"/>
          <w:lang w:val="ru-RU"/>
        </w:rPr>
      </w:pPr>
      <w:r>
        <w:rPr>
          <w:rFonts w:ascii="Times New Roman" w:hAnsi="Times New Roman" w:cs="Times New Roman"/>
          <w:sz w:val="24"/>
        </w:rPr>
        <w:t>E.W.</w:t>
      </w:r>
    </w:p>
    <w:p w:rsidR="00B04F9E" w:rsidRDefault="00B04F9E" w:rsidP="00B04F9E">
      <w:pPr>
        <w:spacing w:line="100" w:lineRule="atLeast"/>
        <w:ind w:left="66"/>
        <w:jc w:val="both"/>
        <w:rPr>
          <w:rFonts w:ascii="Times New Roman" w:hAnsi="Times New Roman" w:cs="Times New Roman"/>
          <w:sz w:val="24"/>
          <w:lang w:val="de-DE"/>
        </w:rPr>
      </w:pPr>
    </w:p>
    <w:p w:rsidR="00B04F9E" w:rsidRDefault="00B04F9E" w:rsidP="00B04F9E">
      <w:pPr>
        <w:tabs>
          <w:tab w:val="left" w:pos="851"/>
        </w:tabs>
        <w:jc w:val="center"/>
        <w:rPr>
          <w:rStyle w:val="FontStyle20"/>
          <w:rFonts w:ascii="Times New Roman" w:hAnsi="Times New Roman" w:cs="Times New Roman"/>
          <w:b/>
          <w:bCs/>
          <w:color w:val="000000"/>
          <w:sz w:val="22"/>
          <w:szCs w:val="22"/>
          <w:lang w:val="ru-RU"/>
        </w:rPr>
      </w:pPr>
      <w:proofErr w:type="spellStart"/>
      <w:r>
        <w:rPr>
          <w:rStyle w:val="FontStyle20"/>
          <w:rFonts w:ascii="Times New Roman" w:hAnsi="Times New Roman" w:cs="Times New Roman"/>
          <w:b/>
          <w:bCs/>
          <w:color w:val="000000"/>
          <w:sz w:val="22"/>
          <w:szCs w:val="22"/>
        </w:rPr>
        <w:t>Немецкий</w:t>
      </w:r>
      <w:proofErr w:type="spellEnd"/>
      <w:r>
        <w:rPr>
          <w:rStyle w:val="FontStyle20"/>
          <w:rFonts w:ascii="Times New Roman" w:hAnsi="Times New Roman" w:cs="Times New Roman"/>
          <w:b/>
          <w:bCs/>
          <w:color w:val="000000"/>
          <w:sz w:val="22"/>
          <w:szCs w:val="22"/>
        </w:rPr>
        <w:t xml:space="preserve"> </w:t>
      </w:r>
      <w:proofErr w:type="spellStart"/>
      <w:r>
        <w:rPr>
          <w:rStyle w:val="FontStyle20"/>
          <w:rFonts w:ascii="Times New Roman" w:hAnsi="Times New Roman" w:cs="Times New Roman"/>
          <w:b/>
          <w:bCs/>
          <w:color w:val="000000"/>
          <w:sz w:val="22"/>
          <w:szCs w:val="22"/>
        </w:rPr>
        <w:t>язык</w:t>
      </w:r>
      <w:proofErr w:type="spellEnd"/>
    </w:p>
    <w:p w:rsidR="00B04F9E" w:rsidRDefault="00B04F9E" w:rsidP="00B04F9E">
      <w:pPr>
        <w:tabs>
          <w:tab w:val="left" w:pos="851"/>
        </w:tabs>
        <w:jc w:val="center"/>
        <w:rPr>
          <w:rStyle w:val="FontStyle20"/>
          <w:rFonts w:ascii="Times New Roman" w:hAnsi="Times New Roman" w:cs="Times New Roman"/>
          <w:b/>
          <w:bCs/>
          <w:color w:val="000000"/>
          <w:sz w:val="22"/>
          <w:szCs w:val="22"/>
        </w:rPr>
      </w:pPr>
    </w:p>
    <w:p w:rsidR="00B04F9E" w:rsidRPr="00B04F9E" w:rsidRDefault="00B04F9E" w:rsidP="00B04F9E">
      <w:pPr>
        <w:jc w:val="both"/>
        <w:rPr>
          <w:rFonts w:cs="Mangal"/>
          <w:sz w:val="24"/>
          <w:szCs w:val="24"/>
          <w:lang w:val="ru-RU"/>
        </w:rPr>
      </w:pPr>
      <w:r w:rsidRPr="00B04F9E">
        <w:rPr>
          <w:rFonts w:ascii="Times New Roman" w:hAnsi="Times New Roman"/>
          <w:b/>
          <w:sz w:val="24"/>
          <w:lang w:val="ru-RU"/>
        </w:rPr>
        <w:t>Раздел 1. Я и моя семья. Я и мое образование.</w:t>
      </w:r>
    </w:p>
    <w:p w:rsidR="00B04F9E" w:rsidRPr="00B04F9E" w:rsidRDefault="00B04F9E" w:rsidP="00B04F9E">
      <w:pPr>
        <w:ind w:hanging="15"/>
        <w:jc w:val="both"/>
        <w:rPr>
          <w:rFonts w:ascii="Arial" w:hAnsi="Arial"/>
          <w:sz w:val="20"/>
          <w:lang w:val="ru-RU"/>
        </w:rPr>
      </w:pPr>
      <w:r w:rsidRPr="00B04F9E">
        <w:rPr>
          <w:rFonts w:ascii="Times New Roman" w:hAnsi="Times New Roman"/>
          <w:sz w:val="24"/>
          <w:lang w:val="ru-RU"/>
        </w:rPr>
        <w:t xml:space="preserve">1. </w:t>
      </w:r>
      <w:r>
        <w:rPr>
          <w:rFonts w:ascii="Times New Roman" w:hAnsi="Times New Roman"/>
          <w:sz w:val="24"/>
          <w:lang w:val="de-DE"/>
        </w:rPr>
        <w:t>Morgen</w:t>
      </w:r>
      <w:r w:rsidRPr="00B04F9E">
        <w:rPr>
          <w:rFonts w:ascii="Times New Roman" w:hAnsi="Times New Roman"/>
          <w:sz w:val="24"/>
          <w:lang w:val="ru-RU"/>
        </w:rPr>
        <w:t xml:space="preserve"> ... </w:t>
      </w:r>
      <w:proofErr w:type="spellStart"/>
      <w:r>
        <w:rPr>
          <w:rFonts w:ascii="Times New Roman" w:hAnsi="Times New Roman"/>
          <w:sz w:val="24"/>
          <w:lang w:val="de-DE"/>
        </w:rPr>
        <w:t>etwasZeit</w:t>
      </w:r>
      <w:proofErr w:type="spellEnd"/>
      <w:r w:rsidRPr="00B04F9E">
        <w:rPr>
          <w:rFonts w:ascii="Times New Roman" w:hAnsi="Times New Roman"/>
          <w:sz w:val="24"/>
          <w:lang w:val="ru-RU"/>
        </w:rPr>
        <w:t>.</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ich habe   b) ich haben    c) habe ich     d) habt ich</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 xml:space="preserve">2. </w:t>
      </w:r>
      <w:proofErr w:type="spellStart"/>
      <w:r>
        <w:rPr>
          <w:rFonts w:ascii="Times New Roman" w:hAnsi="Times New Roman"/>
          <w:sz w:val="24"/>
          <w:lang w:val="de-DE"/>
        </w:rPr>
        <w:t>Gefдllt</w:t>
      </w:r>
      <w:proofErr w:type="spellEnd"/>
      <w:r>
        <w:rPr>
          <w:rFonts w:ascii="Times New Roman" w:hAnsi="Times New Roman"/>
          <w:sz w:val="24"/>
          <w:lang w:val="de-DE"/>
        </w:rPr>
        <w:t xml:space="preserve"> dir dein ... Zimmer?</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neuen       b) neues          c) neue            d) neuer</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lastRenderedPageBreak/>
        <w:t>3. . Ich fahre zum Unterricht mit dem Bus, aber gestern ... zu Fuß.</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gehen      b) ging            c) kam             d) gegangen</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4. Wir erholen ... im Sommer in Jalta.</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uns</w:t>
      </w:r>
      <w:proofErr w:type="spellEnd"/>
      <w:r>
        <w:rPr>
          <w:rFonts w:ascii="Times New Roman" w:hAnsi="Times New Roman"/>
          <w:sz w:val="24"/>
          <w:lang w:val="de-DE"/>
        </w:rPr>
        <w:t xml:space="preserve">         b) sich               c) euch            d) dich</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5. Helga beschäftigt sich ... den Hausaufgaben.</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für           b) über             c) mit              d) von</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6. Am Wochenende gehe ich ... 11 Uhr ins Bett.</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um          b) in               c) von                d) mit</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7. Er geht mit ... Hund spazieren.</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des          b) der            c) das              d) dem</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 xml:space="preserve"> 8. Heute ... .... Unterricht.</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ich haben       b) ich habe         c) habe ich            d) hast ich</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9. Diese Hochschullehrerin ... im Lehrstuhl für Fremdsprachen tätig.</w:t>
      </w:r>
    </w:p>
    <w:p w:rsidR="00B04F9E" w:rsidRDefault="00B04F9E" w:rsidP="00B04F9E">
      <w:pPr>
        <w:ind w:hanging="15"/>
        <w:jc w:val="both"/>
        <w:rPr>
          <w:rFonts w:ascii="Times New Roman" w:hAnsi="Times New Roman"/>
          <w:sz w:val="24"/>
          <w:lang w:val="de-DE"/>
        </w:rPr>
      </w:pPr>
      <w:r>
        <w:rPr>
          <w:rFonts w:ascii="Times New Roman" w:hAnsi="Times New Roman"/>
          <w:sz w:val="24"/>
          <w:lang w:val="de-DE"/>
        </w:rPr>
        <w:t>a) seid           b) war             c) gewesen               d) geworden</w:t>
      </w:r>
    </w:p>
    <w:p w:rsidR="00B04F9E" w:rsidRDefault="00B04F9E" w:rsidP="00B04F9E">
      <w:pPr>
        <w:ind w:hanging="15"/>
        <w:jc w:val="both"/>
        <w:rPr>
          <w:rFonts w:ascii="Times New Roman" w:hAnsi="Times New Roman"/>
          <w:color w:val="000000"/>
          <w:sz w:val="24"/>
          <w:lang w:val="de-DE"/>
        </w:rPr>
      </w:pPr>
      <w:r>
        <w:rPr>
          <w:rFonts w:ascii="Times New Roman" w:hAnsi="Times New Roman"/>
          <w:sz w:val="24"/>
          <w:lang w:val="de-DE"/>
        </w:rPr>
        <w:t>10.</w:t>
      </w:r>
      <w:r>
        <w:rPr>
          <w:rFonts w:ascii="Times New Roman" w:hAnsi="Times New Roman"/>
          <w:color w:val="000000"/>
          <w:sz w:val="24"/>
          <w:lang w:val="de-DE"/>
        </w:rPr>
        <w:t xml:space="preserve"> Birgit träumt ..., eine gute Berufsausbildung zu erhalten.</w:t>
      </w:r>
    </w:p>
    <w:p w:rsidR="00B04F9E" w:rsidRDefault="00B04F9E" w:rsidP="00B04F9E">
      <w:pPr>
        <w:ind w:hanging="15"/>
        <w:jc w:val="both"/>
        <w:rPr>
          <w:rFonts w:ascii="Times New Roman" w:hAnsi="Times New Roman"/>
          <w:color w:val="000000"/>
          <w:sz w:val="24"/>
          <w:lang w:val="de-DE"/>
        </w:rPr>
      </w:pPr>
      <w:r>
        <w:rPr>
          <w:rFonts w:ascii="Times New Roman" w:hAnsi="Times New Roman"/>
          <w:color w:val="000000"/>
          <w:sz w:val="24"/>
          <w:lang w:val="de-DE"/>
        </w:rPr>
        <w:t>a) daraus       b) damit            c) dafür                 d) davon</w:t>
      </w:r>
    </w:p>
    <w:p w:rsidR="00B04F9E" w:rsidRDefault="00B04F9E" w:rsidP="00B04F9E">
      <w:pPr>
        <w:ind w:hanging="15"/>
        <w:jc w:val="both"/>
        <w:rPr>
          <w:rFonts w:ascii="Times New Roman" w:hAnsi="Times New Roman"/>
          <w:color w:val="000000"/>
          <w:sz w:val="24"/>
          <w:lang w:val="de-DE"/>
        </w:rPr>
      </w:pPr>
      <w:r>
        <w:rPr>
          <w:rFonts w:ascii="Times New Roman" w:hAnsi="Times New Roman"/>
          <w:color w:val="000000"/>
          <w:sz w:val="24"/>
          <w:lang w:val="de-DE"/>
        </w:rPr>
        <w:t>11. Er ... guten Fachmann werden.</w:t>
      </w:r>
    </w:p>
    <w:p w:rsidR="00B04F9E" w:rsidRDefault="00B04F9E" w:rsidP="00B04F9E">
      <w:pPr>
        <w:ind w:hanging="15"/>
        <w:jc w:val="both"/>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B04F9E" w:rsidRDefault="00B04F9E" w:rsidP="00B04F9E">
      <w:pPr>
        <w:ind w:hanging="15"/>
        <w:jc w:val="both"/>
        <w:rPr>
          <w:rFonts w:ascii="Times New Roman" w:hAnsi="Times New Roman"/>
          <w:color w:val="000000"/>
          <w:sz w:val="24"/>
          <w:lang w:val="de-DE"/>
        </w:rPr>
      </w:pPr>
      <w:r>
        <w:rPr>
          <w:rFonts w:ascii="Times New Roman" w:hAnsi="Times New Roman"/>
          <w:color w:val="000000"/>
          <w:sz w:val="24"/>
          <w:lang w:val="de-DE"/>
        </w:rPr>
        <w:lastRenderedPageBreak/>
        <w:t>12. Marie hat mit einer Firma ... (</w:t>
      </w:r>
      <w:proofErr w:type="spellStart"/>
      <w:r>
        <w:rPr>
          <w:rFonts w:ascii="Times New Roman" w:hAnsi="Times New Roman"/>
          <w:color w:val="000000"/>
          <w:sz w:val="24"/>
        </w:rPr>
        <w:t>свой</w:t>
      </w:r>
      <w:proofErr w:type="spellEnd"/>
      <w:r>
        <w:rPr>
          <w:rFonts w:ascii="Times New Roman" w:hAnsi="Times New Roman"/>
          <w:color w:val="000000"/>
          <w:sz w:val="24"/>
          <w:lang w:val="de-DE"/>
        </w:rPr>
        <w:t>) Arbeitsvertrag geschlossen.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ihren           b) ihr                c) ihre                  d) ihres</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13. Mein Berufswunsch ... Rechtsanwalt.</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sein            b) ist                  c) sind                d) seid</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14. ... der Bruder Pädagoge werden?</w:t>
      </w:r>
    </w:p>
    <w:p w:rsidR="00B04F9E" w:rsidRDefault="00B04F9E" w:rsidP="00B04F9E">
      <w:pPr>
        <w:ind w:hanging="15"/>
        <w:rPr>
          <w:rStyle w:val="FontStyle20"/>
          <w:sz w:val="24"/>
        </w:rPr>
      </w:pPr>
      <w:r>
        <w:rPr>
          <w:rStyle w:val="FontStyle20"/>
          <w:color w:val="000000"/>
          <w:sz w:val="24"/>
          <w:lang w:val="de-DE"/>
        </w:rPr>
        <w:t xml:space="preserve">a) wollt         b) </w:t>
      </w:r>
      <w:proofErr w:type="spellStart"/>
      <w:r>
        <w:rPr>
          <w:rStyle w:val="FontStyle20"/>
          <w:color w:val="000000"/>
          <w:sz w:val="24"/>
          <w:lang w:val="de-DE"/>
        </w:rPr>
        <w:t>willt</w:t>
      </w:r>
      <w:proofErr w:type="spellEnd"/>
      <w:r>
        <w:rPr>
          <w:rStyle w:val="FontStyle20"/>
          <w:color w:val="000000"/>
          <w:sz w:val="24"/>
          <w:lang w:val="de-DE"/>
        </w:rPr>
        <w:t xml:space="preserve">                 c) will                d) wollen</w:t>
      </w:r>
    </w:p>
    <w:p w:rsidR="00B04F9E" w:rsidRDefault="00B04F9E" w:rsidP="00B04F9E">
      <w:pPr>
        <w:ind w:hanging="15"/>
        <w:rPr>
          <w:rFonts w:ascii="Times New Roman" w:hAnsi="Times New Roman" w:cs="Mangal"/>
          <w:sz w:val="20"/>
          <w:szCs w:val="24"/>
        </w:rPr>
      </w:pPr>
      <w:r>
        <w:rPr>
          <w:rFonts w:ascii="Times New Roman" w:hAnsi="Times New Roman"/>
          <w:color w:val="000000"/>
          <w:sz w:val="24"/>
          <w:lang w:val="de-DE"/>
        </w:rPr>
        <w:t>15. Ich ... guten Fachmann werden.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16. Ich ... in einer modernen Firma arbeiten.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wird         b) werde            c) werdet       d) wirst</w:t>
      </w:r>
    </w:p>
    <w:p w:rsidR="00B04F9E" w:rsidRDefault="00B04F9E" w:rsidP="00B04F9E">
      <w:pPr>
        <w:ind w:hanging="15"/>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Peter ... ins Arbeitsleben gehen.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B04F9E" w:rsidRDefault="00B04F9E" w:rsidP="00B04F9E">
      <w:pPr>
        <w:ind w:hanging="15"/>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Anna hat mit einer Firma ... (</w:t>
      </w:r>
      <w:proofErr w:type="spellStart"/>
      <w:r>
        <w:rPr>
          <w:rFonts w:ascii="Times New Roman" w:hAnsi="Times New Roman"/>
          <w:color w:val="000000"/>
          <w:sz w:val="24"/>
        </w:rPr>
        <w:t>свой</w:t>
      </w:r>
      <w:proofErr w:type="spellEnd"/>
      <w:r>
        <w:rPr>
          <w:rFonts w:ascii="Times New Roman" w:hAnsi="Times New Roman"/>
          <w:color w:val="000000"/>
          <w:sz w:val="24"/>
          <w:lang w:val="de-DE"/>
        </w:rPr>
        <w:t>) Arbeitsvertrag geschlossen.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ihr     b) ihren            c) ihre          d) ihres</w:t>
      </w:r>
    </w:p>
    <w:p w:rsidR="00B04F9E" w:rsidRDefault="00B04F9E" w:rsidP="00B04F9E">
      <w:pPr>
        <w:ind w:hanging="15"/>
        <w:rPr>
          <w:rFonts w:ascii="Times New Roman" w:hAnsi="Times New Roman"/>
          <w:sz w:val="24"/>
          <w:lang w:val="de-DE"/>
        </w:rPr>
      </w:pPr>
      <w:r>
        <w:rPr>
          <w:rFonts w:ascii="Times New Roman" w:hAnsi="Times New Roman"/>
          <w:sz w:val="24"/>
          <w:lang w:val="de-DE"/>
        </w:rPr>
        <w:t>19. Mutter: Könntest du ein bisschen später anrufen?</w:t>
      </w:r>
    </w:p>
    <w:p w:rsidR="00B04F9E" w:rsidRDefault="00B04F9E" w:rsidP="00B04F9E">
      <w:pPr>
        <w:ind w:hanging="15"/>
        <w:rPr>
          <w:rFonts w:ascii="Times New Roman" w:hAnsi="Times New Roman"/>
          <w:sz w:val="24"/>
          <w:lang w:val="de-DE"/>
        </w:rPr>
      </w:pPr>
      <w:r>
        <w:rPr>
          <w:rFonts w:ascii="Times New Roman" w:hAnsi="Times New Roman"/>
          <w:sz w:val="24"/>
          <w:lang w:val="de-DE"/>
        </w:rPr>
        <w:t>Freund des Sohnes: _________</w:t>
      </w:r>
    </w:p>
    <w:p w:rsidR="00B04F9E" w:rsidRDefault="00B04F9E" w:rsidP="00B04F9E">
      <w:pPr>
        <w:ind w:hanging="15"/>
        <w:rPr>
          <w:rFonts w:ascii="Times New Roman" w:hAnsi="Times New Roman"/>
          <w:sz w:val="24"/>
          <w:lang w:val="de-DE"/>
        </w:rPr>
      </w:pPr>
      <w:r>
        <w:rPr>
          <w:rFonts w:ascii="Times New Roman" w:hAnsi="Times New Roman"/>
          <w:color w:val="000000"/>
          <w:sz w:val="24"/>
          <w:lang w:val="de-DE"/>
        </w:rPr>
        <w:t xml:space="preserve">a) </w:t>
      </w:r>
      <w:r>
        <w:rPr>
          <w:rFonts w:ascii="Times New Roman" w:hAnsi="Times New Roman"/>
          <w:sz w:val="24"/>
          <w:lang w:val="de-DE"/>
        </w:rPr>
        <w:t>Nein, das kann ich nicht.</w:t>
      </w:r>
    </w:p>
    <w:p w:rsidR="00B04F9E" w:rsidRDefault="00B04F9E" w:rsidP="00B04F9E">
      <w:pPr>
        <w:ind w:hanging="15"/>
        <w:rPr>
          <w:rFonts w:ascii="Times New Roman" w:hAnsi="Times New Roman"/>
          <w:sz w:val="24"/>
          <w:lang w:val="de-DE"/>
        </w:rPr>
      </w:pPr>
      <w:r>
        <w:rPr>
          <w:rFonts w:ascii="Times New Roman" w:hAnsi="Times New Roman"/>
          <w:sz w:val="24"/>
          <w:lang w:val="de-DE"/>
        </w:rPr>
        <w:t>b) Sie sollen nicht mich anrufen!</w:t>
      </w:r>
    </w:p>
    <w:p w:rsidR="00B04F9E" w:rsidRDefault="00B04F9E" w:rsidP="00B04F9E">
      <w:pPr>
        <w:ind w:hanging="15"/>
        <w:rPr>
          <w:rFonts w:ascii="Times New Roman" w:hAnsi="Times New Roman"/>
          <w:sz w:val="24"/>
          <w:lang w:val="de-DE"/>
        </w:rPr>
      </w:pPr>
      <w:r>
        <w:rPr>
          <w:rFonts w:ascii="Times New Roman" w:hAnsi="Times New Roman"/>
          <w:sz w:val="24"/>
          <w:lang w:val="de-DE"/>
        </w:rPr>
        <w:lastRenderedPageBreak/>
        <w:t>c) Schade!</w:t>
      </w:r>
    </w:p>
    <w:p w:rsidR="00B04F9E" w:rsidRDefault="00B04F9E" w:rsidP="00B04F9E">
      <w:pPr>
        <w:ind w:hanging="15"/>
        <w:rPr>
          <w:rFonts w:ascii="Times New Roman" w:hAnsi="Times New Roman"/>
          <w:sz w:val="24"/>
          <w:lang w:val="de-DE"/>
        </w:rPr>
      </w:pPr>
      <w:r>
        <w:rPr>
          <w:rFonts w:ascii="Times New Roman" w:hAnsi="Times New Roman"/>
          <w:sz w:val="24"/>
          <w:lang w:val="de-DE"/>
        </w:rPr>
        <w:t>d) OK, ich rufe später an, danke!</w:t>
      </w:r>
    </w:p>
    <w:p w:rsidR="00B04F9E" w:rsidRDefault="00B04F9E" w:rsidP="00B04F9E">
      <w:pPr>
        <w:ind w:hanging="15"/>
        <w:rPr>
          <w:rFonts w:ascii="Times New Roman" w:hAnsi="Times New Roman"/>
          <w:color w:val="000000"/>
          <w:sz w:val="24"/>
          <w:lang w:val="ru-RU"/>
        </w:rPr>
      </w:pPr>
      <w:proofErr w:type="gramStart"/>
      <w:r>
        <w:rPr>
          <w:rFonts w:ascii="Times New Roman" w:hAnsi="Times New Roman"/>
          <w:sz w:val="24"/>
        </w:rPr>
        <w:t>20.</w:t>
      </w:r>
      <w:r>
        <w:rPr>
          <w:rFonts w:ascii="Times New Roman" w:hAnsi="Times New Roman"/>
          <w:color w:val="000000"/>
          <w:sz w:val="24"/>
        </w:rPr>
        <w:t xml:space="preserve"> </w:t>
      </w:r>
      <w:proofErr w:type="spellStart"/>
      <w:r>
        <w:rPr>
          <w:rFonts w:ascii="Times New Roman" w:hAnsi="Times New Roman"/>
          <w:color w:val="000000"/>
          <w:sz w:val="24"/>
        </w:rPr>
        <w:t>Kreuzen</w:t>
      </w:r>
      <w:proofErr w:type="spellEnd"/>
      <w:r>
        <w:rPr>
          <w:rFonts w:ascii="Times New Roman" w:hAnsi="Times New Roman"/>
          <w:color w:val="000000"/>
          <w:sz w:val="24"/>
        </w:rPr>
        <w:t xml:space="preserve"> </w:t>
      </w:r>
      <w:proofErr w:type="spellStart"/>
      <w:r>
        <w:rPr>
          <w:rFonts w:ascii="Times New Roman" w:hAnsi="Times New Roman"/>
          <w:color w:val="000000"/>
          <w:sz w:val="24"/>
        </w:rPr>
        <w:t>Sie</w:t>
      </w:r>
      <w:proofErr w:type="spellEnd"/>
      <w:r>
        <w:rPr>
          <w:rFonts w:ascii="Times New Roman" w:hAnsi="Times New Roman"/>
          <w:color w:val="000000"/>
          <w:sz w:val="24"/>
        </w:rPr>
        <w:t xml:space="preserve"> an.</w:t>
      </w:r>
      <w:proofErr w:type="gramEnd"/>
    </w:p>
    <w:tbl>
      <w:tblPr>
        <w:tblW w:w="0" w:type="auto"/>
        <w:tblInd w:w="-180" w:type="dxa"/>
        <w:tblLayout w:type="fixed"/>
        <w:tblLook w:val="04A0"/>
      </w:tblPr>
      <w:tblGrid>
        <w:gridCol w:w="9931"/>
      </w:tblGrid>
      <w:tr w:rsidR="00B04F9E" w:rsidTr="00B04F9E">
        <w:tc>
          <w:tcPr>
            <w:tcW w:w="9931" w:type="dxa"/>
            <w:tcBorders>
              <w:top w:val="single" w:sz="4" w:space="0" w:color="000000"/>
              <w:left w:val="single" w:sz="4" w:space="0" w:color="000000"/>
              <w:bottom w:val="single" w:sz="4" w:space="0" w:color="000000"/>
              <w:right w:val="single" w:sz="4" w:space="0" w:color="000000"/>
            </w:tcBorders>
          </w:tcPr>
          <w:p w:rsidR="00B04F9E" w:rsidRDefault="00B04F9E">
            <w:pPr>
              <w:snapToGrid w:val="0"/>
              <w:spacing w:line="254" w:lineRule="auto"/>
              <w:jc w:val="right"/>
              <w:rPr>
                <w:rFonts w:ascii="Times New Roman" w:eastAsia="SimSun" w:hAnsi="Times New Roman" w:cs="Mangal"/>
                <w:color w:val="000000"/>
                <w:kern w:val="2"/>
                <w:sz w:val="24"/>
                <w:szCs w:val="24"/>
                <w:lang w:val="de-DE" w:eastAsia="hi-IN" w:bidi="hi-IN"/>
              </w:rPr>
            </w:pPr>
            <w:r>
              <w:rPr>
                <w:rFonts w:ascii="Times New Roman" w:hAnsi="Times New Roman"/>
                <w:color w:val="000000"/>
                <w:sz w:val="24"/>
                <w:lang w:val="de-DE"/>
              </w:rPr>
              <w:t>HELMUT WAGNER&amp; SOHN (1)</w:t>
            </w:r>
          </w:p>
          <w:p w:rsidR="00B04F9E" w:rsidRDefault="00B04F9E">
            <w:pPr>
              <w:spacing w:line="254" w:lineRule="auto"/>
              <w:jc w:val="right"/>
              <w:rPr>
                <w:rFonts w:ascii="Times New Roman" w:hAnsi="Times New Roman"/>
                <w:color w:val="000000"/>
                <w:sz w:val="24"/>
                <w:lang w:val="de-DE"/>
              </w:rPr>
            </w:pPr>
            <w:proofErr w:type="spellStart"/>
            <w:r>
              <w:rPr>
                <w:rFonts w:ascii="Times New Roman" w:hAnsi="Times New Roman"/>
                <w:color w:val="000000"/>
                <w:sz w:val="24"/>
                <w:lang w:val="de-DE"/>
              </w:rPr>
              <w:t>Textilwarenfabik</w:t>
            </w:r>
            <w:proofErr w:type="spellEnd"/>
          </w:p>
          <w:p w:rsidR="00B04F9E" w:rsidRDefault="00B04F9E">
            <w:pPr>
              <w:spacing w:line="254" w:lineRule="auto"/>
              <w:rPr>
                <w:rFonts w:ascii="Times New Roman" w:hAnsi="Times New Roman"/>
                <w:color w:val="000000"/>
                <w:sz w:val="24"/>
                <w:u w:val="single"/>
                <w:lang w:val="de-DE"/>
              </w:rPr>
            </w:pPr>
            <w:r>
              <w:rPr>
                <w:rFonts w:ascii="Times New Roman" w:hAnsi="Times New Roman"/>
                <w:color w:val="000000"/>
                <w:sz w:val="24"/>
                <w:u w:val="single"/>
                <w:lang w:val="de-DE"/>
              </w:rPr>
              <w:t>Helmut Wagner&amp; Sohn. Postfach 256, 3500 Kassel (2)</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Einschreiben</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Schrader &amp; Lehmann</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Einkaufsabteilung</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Max-Richter-</w:t>
            </w:r>
            <w:proofErr w:type="spellStart"/>
            <w:r>
              <w:rPr>
                <w:rFonts w:ascii="Times New Roman" w:hAnsi="Times New Roman"/>
                <w:color w:val="000000"/>
                <w:sz w:val="24"/>
                <w:lang w:val="de-DE"/>
              </w:rPr>
              <w:t>Strasse</w:t>
            </w:r>
            <w:proofErr w:type="spellEnd"/>
            <w:r>
              <w:rPr>
                <w:rFonts w:ascii="Times New Roman" w:hAnsi="Times New Roman"/>
                <w:color w:val="000000"/>
                <w:sz w:val="24"/>
                <w:lang w:val="de-DE"/>
              </w:rPr>
              <w:t xml:space="preserve"> 95</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8970 Immenstadt (3)</w:t>
            </w:r>
          </w:p>
          <w:p w:rsidR="00B04F9E" w:rsidRDefault="00B04F9E">
            <w:pPr>
              <w:spacing w:line="254" w:lineRule="auto"/>
              <w:rPr>
                <w:rFonts w:ascii="Times New Roman" w:hAnsi="Times New Roman"/>
                <w:color w:val="000000"/>
                <w:sz w:val="24"/>
                <w:lang w:val="de-DE"/>
              </w:rPr>
            </w:pP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Angebot über Strickjacken (4)</w:t>
            </w:r>
          </w:p>
          <w:p w:rsidR="00B04F9E" w:rsidRDefault="00B04F9E">
            <w:pPr>
              <w:spacing w:line="254" w:lineRule="auto"/>
              <w:rPr>
                <w:rFonts w:ascii="Times New Roman" w:hAnsi="Times New Roman"/>
                <w:color w:val="000000"/>
                <w:sz w:val="24"/>
                <w:lang w:val="de-DE"/>
              </w:rPr>
            </w:pP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 xml:space="preserve">Sehr geehrte Damen und Herren, </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w:t>
            </w:r>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 xml:space="preserve">Mit freundlichen </w:t>
            </w:r>
            <w:proofErr w:type="spellStart"/>
            <w:r>
              <w:rPr>
                <w:rFonts w:ascii="Times New Roman" w:hAnsi="Times New Roman"/>
                <w:color w:val="000000"/>
                <w:sz w:val="24"/>
                <w:lang w:val="de-DE"/>
              </w:rPr>
              <w:t>Grüssen</w:t>
            </w:r>
            <w:proofErr w:type="spellEnd"/>
          </w:p>
          <w:p w:rsidR="00B04F9E" w:rsidRDefault="00B04F9E">
            <w:pPr>
              <w:spacing w:line="254" w:lineRule="auto"/>
              <w:rPr>
                <w:rFonts w:ascii="Times New Roman" w:hAnsi="Times New Roman"/>
                <w:color w:val="000000"/>
                <w:sz w:val="24"/>
                <w:lang w:val="de-DE"/>
              </w:rPr>
            </w:pPr>
            <w:r>
              <w:rPr>
                <w:rFonts w:ascii="Times New Roman" w:hAnsi="Times New Roman"/>
                <w:color w:val="000000"/>
                <w:sz w:val="24"/>
                <w:lang w:val="de-DE"/>
              </w:rPr>
              <w:t>Helmut Wagner&amp; Sohn</w:t>
            </w:r>
          </w:p>
          <w:p w:rsidR="00B04F9E" w:rsidRDefault="00B04F9E">
            <w:pPr>
              <w:widowControl w:val="0"/>
              <w:suppressAutoHyphens/>
              <w:spacing w:line="254" w:lineRule="auto"/>
              <w:rPr>
                <w:rFonts w:ascii="Times New Roman" w:eastAsia="SimSun" w:hAnsi="Times New Roman" w:cs="Mangal"/>
                <w:color w:val="000000"/>
                <w:kern w:val="2"/>
                <w:sz w:val="24"/>
                <w:szCs w:val="24"/>
                <w:lang w:val="de-DE" w:eastAsia="hi-IN" w:bidi="hi-IN"/>
              </w:rPr>
            </w:pPr>
          </w:p>
        </w:tc>
      </w:tr>
    </w:tbl>
    <w:p w:rsidR="00B04F9E" w:rsidRDefault="00B04F9E" w:rsidP="00B04F9E">
      <w:pPr>
        <w:rPr>
          <w:rFonts w:ascii="Arial" w:eastAsia="SimSun" w:hAnsi="Arial" w:cs="Mangal"/>
          <w:kern w:val="2"/>
          <w:sz w:val="20"/>
          <w:lang w:val="de-DE" w:eastAsia="hi-IN" w:bidi="hi-IN"/>
        </w:rPr>
      </w:pP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 xml:space="preserve">Der Absender                        </w:t>
      </w:r>
      <w:r>
        <w:rPr>
          <w:rFonts w:ascii="Times New Roman" w:hAnsi="Times New Roman"/>
          <w:color w:val="000000"/>
          <w:sz w:val="24"/>
        </w:rPr>
        <w:sym w:font="Times New Roman" w:char="F00E"/>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 xml:space="preserve">Die Postanschrift                   </w:t>
      </w:r>
      <w:r>
        <w:rPr>
          <w:rFonts w:ascii="Times New Roman" w:hAnsi="Times New Roman"/>
          <w:color w:val="000000"/>
          <w:sz w:val="24"/>
        </w:rPr>
        <w:sym w:font="Times New Roman" w:char="F00E"/>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 xml:space="preserve">Die Postleitzahl und Stadt     </w:t>
      </w:r>
      <w:r>
        <w:rPr>
          <w:rFonts w:ascii="Times New Roman" w:hAnsi="Times New Roman"/>
          <w:color w:val="000000"/>
          <w:sz w:val="24"/>
        </w:rPr>
        <w:sym w:font="Times New Roman" w:char="F00E"/>
      </w:r>
    </w:p>
    <w:p w:rsidR="00B04F9E" w:rsidRDefault="00B04F9E" w:rsidP="00B04F9E">
      <w:pPr>
        <w:ind w:hanging="15"/>
        <w:rPr>
          <w:rFonts w:ascii="Times New Roman" w:hAnsi="Times New Roman"/>
          <w:color w:val="000000"/>
          <w:sz w:val="24"/>
          <w:lang w:val="ru-RU"/>
        </w:rPr>
      </w:pPr>
      <w:proofErr w:type="spellStart"/>
      <w:r>
        <w:rPr>
          <w:rFonts w:ascii="Times New Roman" w:hAnsi="Times New Roman"/>
          <w:color w:val="000000"/>
          <w:sz w:val="24"/>
          <w:lang w:val="de-DE"/>
        </w:rPr>
        <w:t>DerBetreff</w:t>
      </w:r>
      <w:proofErr w:type="spellEnd"/>
      <w:r>
        <w:rPr>
          <w:rFonts w:ascii="Times New Roman" w:hAnsi="Times New Roman"/>
          <w:color w:val="000000"/>
          <w:sz w:val="24"/>
        </w:rPr>
        <w:sym w:font="Times New Roman" w:char="F00E"/>
      </w:r>
    </w:p>
    <w:p w:rsidR="00B04F9E" w:rsidRPr="00B04F9E" w:rsidRDefault="00B04F9E" w:rsidP="00B04F9E">
      <w:pPr>
        <w:tabs>
          <w:tab w:val="left" w:pos="851"/>
        </w:tabs>
        <w:spacing w:line="100" w:lineRule="atLeast"/>
        <w:rPr>
          <w:rFonts w:ascii="Times New Roman" w:hAnsi="Times New Roman"/>
          <w:sz w:val="24"/>
          <w:lang w:val="ru-RU"/>
        </w:rPr>
      </w:pPr>
    </w:p>
    <w:p w:rsidR="00B04F9E" w:rsidRPr="00B04F9E" w:rsidRDefault="00B04F9E" w:rsidP="00B04F9E">
      <w:pPr>
        <w:tabs>
          <w:tab w:val="left" w:pos="851"/>
        </w:tabs>
        <w:jc w:val="both"/>
        <w:rPr>
          <w:rStyle w:val="FontStyle20"/>
          <w:rFonts w:ascii="Times New Roman" w:hAnsi="Times New Roman"/>
          <w:b/>
          <w:bCs/>
          <w:color w:val="000000"/>
          <w:sz w:val="24"/>
          <w:lang w:val="ru-RU"/>
        </w:rPr>
      </w:pPr>
      <w:r w:rsidRPr="00B04F9E">
        <w:rPr>
          <w:rStyle w:val="FontStyle20"/>
          <w:rFonts w:ascii="Times New Roman" w:hAnsi="Times New Roman"/>
          <w:b/>
          <w:bCs/>
          <w:iCs/>
          <w:color w:val="000000"/>
          <w:sz w:val="24"/>
          <w:lang w:val="ru-RU"/>
        </w:rPr>
        <w:t xml:space="preserve">Раздел 2. </w:t>
      </w:r>
      <w:r w:rsidRPr="00B04F9E">
        <w:rPr>
          <w:rStyle w:val="FontStyle20"/>
          <w:rFonts w:ascii="Times New Roman" w:hAnsi="Times New Roman"/>
          <w:b/>
          <w:bCs/>
          <w:color w:val="000000"/>
          <w:sz w:val="24"/>
          <w:lang w:val="ru-RU"/>
        </w:rPr>
        <w:t>Я и мир. Я и моя страна</w:t>
      </w:r>
    </w:p>
    <w:p w:rsidR="00B04F9E" w:rsidRPr="00B04F9E" w:rsidRDefault="00B04F9E" w:rsidP="00B04F9E">
      <w:pPr>
        <w:ind w:hanging="15"/>
        <w:rPr>
          <w:rFonts w:ascii="Arial" w:hAnsi="Arial" w:cs="Mangal"/>
          <w:sz w:val="20"/>
          <w:szCs w:val="24"/>
          <w:lang w:val="ru-RU"/>
        </w:rPr>
      </w:pPr>
      <w:r w:rsidRPr="00B04F9E">
        <w:rPr>
          <w:rFonts w:ascii="Times New Roman" w:hAnsi="Times New Roman"/>
          <w:sz w:val="24"/>
          <w:lang w:val="ru-RU"/>
        </w:rPr>
        <w:t xml:space="preserve">1. </w:t>
      </w:r>
      <w:proofErr w:type="spellStart"/>
      <w:r>
        <w:rPr>
          <w:rFonts w:ascii="Times New Roman" w:hAnsi="Times New Roman"/>
          <w:sz w:val="24"/>
          <w:lang w:val="de-DE"/>
        </w:rPr>
        <w:t>Hamburgisteine</w:t>
      </w:r>
      <w:proofErr w:type="spellEnd"/>
      <w:r w:rsidRPr="00B04F9E">
        <w:rPr>
          <w:rFonts w:ascii="Times New Roman" w:hAnsi="Times New Roman"/>
          <w:sz w:val="24"/>
          <w:lang w:val="ru-RU"/>
        </w:rPr>
        <w:t xml:space="preserve"> ….     </w:t>
      </w:r>
    </w:p>
    <w:p w:rsidR="00B04F9E" w:rsidRDefault="00B04F9E" w:rsidP="00B04F9E">
      <w:pPr>
        <w:ind w:hanging="15"/>
        <w:rPr>
          <w:rFonts w:ascii="Times New Roman" w:hAnsi="Times New Roman"/>
          <w:sz w:val="24"/>
          <w:lang w:val="de-DE"/>
        </w:rPr>
      </w:pPr>
      <w:r>
        <w:rPr>
          <w:rFonts w:ascii="Times New Roman" w:hAnsi="Times New Roman"/>
          <w:sz w:val="24"/>
          <w:lang w:val="de-DE"/>
        </w:rPr>
        <w:t>a)Weltstadt         b) Grünstadt         c) Hafenstadt            d) Blumenstadt</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2. Der … Dom ist weltberühmt.   </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 a) Römer           b) Deutscher          c) Kölner               d) Weimarer</w:t>
      </w:r>
    </w:p>
    <w:p w:rsidR="00B04F9E" w:rsidRDefault="00B04F9E" w:rsidP="00B04F9E">
      <w:pPr>
        <w:ind w:hanging="15"/>
        <w:rPr>
          <w:rFonts w:ascii="Times New Roman" w:hAnsi="Times New Roman"/>
          <w:sz w:val="24"/>
          <w:lang w:val="de-DE"/>
        </w:rPr>
      </w:pPr>
      <w:r>
        <w:rPr>
          <w:rFonts w:ascii="Times New Roman" w:hAnsi="Times New Roman"/>
          <w:sz w:val="24"/>
          <w:lang w:val="de-DE"/>
        </w:rPr>
        <w:t>3. Der größte deutsche Maler  … wurde durch seine Graveure anerkannt.</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Schiller          b) </w:t>
      </w:r>
      <w:proofErr w:type="spellStart"/>
      <w:r>
        <w:rPr>
          <w:rFonts w:ascii="Times New Roman" w:hAnsi="Times New Roman"/>
          <w:sz w:val="24"/>
          <w:lang w:val="de-DE"/>
        </w:rPr>
        <w:t>Guttenberg</w:t>
      </w:r>
      <w:proofErr w:type="spellEnd"/>
      <w:r>
        <w:rPr>
          <w:rFonts w:ascii="Times New Roman" w:hAnsi="Times New Roman"/>
          <w:sz w:val="24"/>
          <w:lang w:val="de-DE"/>
        </w:rPr>
        <w:t xml:space="preserve">          c) Goethe              d) Dürer</w:t>
      </w:r>
    </w:p>
    <w:p w:rsidR="00B04F9E" w:rsidRDefault="00B04F9E" w:rsidP="00B04F9E">
      <w:pPr>
        <w:ind w:hanging="15"/>
        <w:rPr>
          <w:rFonts w:ascii="Times New Roman" w:hAnsi="Times New Roman"/>
          <w:sz w:val="24"/>
          <w:lang w:val="de-DE"/>
        </w:rPr>
      </w:pPr>
      <w:r>
        <w:rPr>
          <w:rFonts w:ascii="Times New Roman" w:hAnsi="Times New Roman"/>
          <w:sz w:val="24"/>
          <w:lang w:val="de-DE"/>
        </w:rPr>
        <w:t>4. Die 4 Wochen vor Weinachten heißen ….</w:t>
      </w:r>
    </w:p>
    <w:p w:rsidR="00B04F9E" w:rsidRDefault="00B04F9E" w:rsidP="00B04F9E">
      <w:pPr>
        <w:ind w:hanging="15"/>
        <w:rPr>
          <w:rFonts w:ascii="Times New Roman" w:hAnsi="Times New Roman"/>
          <w:sz w:val="24"/>
          <w:lang w:val="de-DE"/>
        </w:rPr>
      </w:pPr>
      <w:r>
        <w:rPr>
          <w:rFonts w:ascii="Times New Roman" w:hAnsi="Times New Roman"/>
          <w:sz w:val="24"/>
          <w:lang w:val="de-DE"/>
        </w:rPr>
        <w:t>a) Adventzeit        b)Neujahr            c) Kerzenzeit          d) Adventskalender</w:t>
      </w:r>
    </w:p>
    <w:p w:rsidR="00B04F9E" w:rsidRDefault="00B04F9E" w:rsidP="00B04F9E">
      <w:pPr>
        <w:ind w:hanging="15"/>
        <w:rPr>
          <w:rFonts w:ascii="Times New Roman" w:hAnsi="Times New Roman"/>
          <w:sz w:val="24"/>
          <w:lang w:val="de-DE"/>
        </w:rPr>
      </w:pPr>
      <w:r>
        <w:rPr>
          <w:rFonts w:ascii="Times New Roman" w:hAnsi="Times New Roman"/>
          <w:sz w:val="24"/>
          <w:lang w:val="de-DE"/>
        </w:rPr>
        <w:t>5. Was bedeutet „Fasching“?</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Festival            b) Karneval         c) Oktoberfest           d)Frühling </w:t>
      </w:r>
    </w:p>
    <w:p w:rsidR="00B04F9E" w:rsidRDefault="00B04F9E" w:rsidP="00B04F9E">
      <w:pPr>
        <w:ind w:hanging="15"/>
        <w:rPr>
          <w:rFonts w:ascii="Times New Roman" w:hAnsi="Times New Roman"/>
          <w:sz w:val="24"/>
          <w:lang w:val="de-DE"/>
        </w:rPr>
      </w:pPr>
      <w:r>
        <w:rPr>
          <w:rFonts w:ascii="Times New Roman" w:hAnsi="Times New Roman"/>
          <w:sz w:val="24"/>
          <w:lang w:val="de-DE"/>
        </w:rPr>
        <w:lastRenderedPageBreak/>
        <w:t>6. Die größte deutsche Stadt ist ….</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Köln                  b) Dresden            c) Berlin                  d) </w:t>
      </w:r>
      <w:proofErr w:type="spellStart"/>
      <w:r>
        <w:rPr>
          <w:rFonts w:ascii="Times New Roman" w:hAnsi="Times New Roman"/>
          <w:sz w:val="24"/>
          <w:lang w:val="de-DE"/>
        </w:rPr>
        <w:t>Mьnchen</w:t>
      </w:r>
      <w:proofErr w:type="spellEnd"/>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7. Was ist Zwinger?  </w:t>
      </w:r>
    </w:p>
    <w:p w:rsidR="00B04F9E" w:rsidRDefault="00B04F9E" w:rsidP="00B04F9E">
      <w:pPr>
        <w:ind w:hanging="15"/>
        <w:rPr>
          <w:rFonts w:ascii="Times New Roman" w:hAnsi="Times New Roman"/>
          <w:sz w:val="24"/>
          <w:lang w:val="de-DE"/>
        </w:rPr>
      </w:pPr>
      <w:r>
        <w:rPr>
          <w:rFonts w:ascii="Times New Roman" w:hAnsi="Times New Roman"/>
          <w:sz w:val="24"/>
          <w:lang w:val="de-DE"/>
        </w:rPr>
        <w:t>a) Dom                 b) Stadt                   c) Museum            d) Galerie</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8. In Dresdener </w:t>
      </w:r>
      <w:proofErr w:type="spellStart"/>
      <w:r>
        <w:rPr>
          <w:rFonts w:ascii="Times New Roman" w:hAnsi="Times New Roman"/>
          <w:sz w:val="24"/>
          <w:lang w:val="de-DE"/>
        </w:rPr>
        <w:t>Gemдldegalerie</w:t>
      </w:r>
      <w:proofErr w:type="spellEnd"/>
      <w:r>
        <w:rPr>
          <w:rFonts w:ascii="Times New Roman" w:hAnsi="Times New Roman"/>
          <w:sz w:val="24"/>
          <w:lang w:val="de-DE"/>
        </w:rPr>
        <w:t xml:space="preserve"> befindet sich ….</w:t>
      </w:r>
    </w:p>
    <w:p w:rsidR="00B04F9E" w:rsidRDefault="00B04F9E" w:rsidP="00B04F9E">
      <w:pPr>
        <w:ind w:hanging="15"/>
        <w:rPr>
          <w:rFonts w:ascii="Times New Roman" w:hAnsi="Times New Roman"/>
          <w:sz w:val="24"/>
          <w:lang w:val="it-IT"/>
        </w:rPr>
      </w:pPr>
      <w:r>
        <w:rPr>
          <w:rFonts w:ascii="Times New Roman" w:hAnsi="Times New Roman"/>
          <w:sz w:val="24"/>
          <w:lang w:val="it-IT"/>
        </w:rPr>
        <w:t>a) „Madonna in der Felsgrate“                   b) „Sixtinische Madonna“</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c) „Anbetung der Heiligen Drei </w:t>
      </w:r>
      <w:proofErr w:type="spellStart"/>
      <w:r>
        <w:rPr>
          <w:rFonts w:ascii="Times New Roman" w:hAnsi="Times New Roman"/>
          <w:sz w:val="24"/>
          <w:lang w:val="de-DE"/>
        </w:rPr>
        <w:t>Kцnige</w:t>
      </w:r>
      <w:proofErr w:type="spellEnd"/>
      <w:r>
        <w:rPr>
          <w:rFonts w:ascii="Times New Roman" w:hAnsi="Times New Roman"/>
          <w:sz w:val="24"/>
          <w:lang w:val="de-DE"/>
        </w:rPr>
        <w:t>“  d) „Das Selbstbildnis“</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9. Einer von </w:t>
      </w:r>
      <w:proofErr w:type="spellStart"/>
      <w:r>
        <w:rPr>
          <w:rFonts w:ascii="Times New Roman" w:hAnsi="Times New Roman"/>
          <w:sz w:val="24"/>
          <w:lang w:val="de-DE"/>
        </w:rPr>
        <w:t>Osternsymbolen</w:t>
      </w:r>
      <w:proofErr w:type="spellEnd"/>
      <w:r>
        <w:rPr>
          <w:rFonts w:ascii="Times New Roman" w:hAnsi="Times New Roman"/>
          <w:sz w:val="24"/>
          <w:lang w:val="de-DE"/>
        </w:rPr>
        <w:t xml:space="preserve"> ist ….</w:t>
      </w:r>
    </w:p>
    <w:p w:rsidR="00B04F9E" w:rsidRDefault="00B04F9E" w:rsidP="00B04F9E">
      <w:pPr>
        <w:ind w:hanging="15"/>
        <w:rPr>
          <w:rFonts w:ascii="Times New Roman" w:hAnsi="Times New Roman"/>
          <w:sz w:val="24"/>
          <w:lang w:val="de-DE"/>
        </w:rPr>
      </w:pPr>
      <w:r>
        <w:rPr>
          <w:rFonts w:ascii="Times New Roman" w:hAnsi="Times New Roman"/>
          <w:sz w:val="24"/>
          <w:lang w:val="de-DE"/>
        </w:rPr>
        <w:t>a) der Adler         b) das Kind              c) der Osterhase          d) die Sonne</w:t>
      </w:r>
    </w:p>
    <w:p w:rsidR="00B04F9E" w:rsidRDefault="00B04F9E" w:rsidP="00B04F9E">
      <w:pPr>
        <w:ind w:hanging="15"/>
        <w:rPr>
          <w:rFonts w:ascii="Times New Roman" w:hAnsi="Times New Roman"/>
          <w:sz w:val="24"/>
          <w:lang w:val="de-DE"/>
        </w:rPr>
      </w:pPr>
      <w:r>
        <w:rPr>
          <w:rFonts w:ascii="Times New Roman" w:hAnsi="Times New Roman"/>
          <w:sz w:val="24"/>
          <w:lang w:val="de-DE"/>
        </w:rPr>
        <w:t>10. Man feiert Weinachten am ….</w:t>
      </w:r>
    </w:p>
    <w:p w:rsidR="00B04F9E" w:rsidRDefault="00B04F9E" w:rsidP="00B04F9E">
      <w:pPr>
        <w:ind w:hanging="15"/>
        <w:rPr>
          <w:rFonts w:ascii="Times New Roman" w:hAnsi="Times New Roman"/>
          <w:sz w:val="24"/>
          <w:lang w:val="de-DE"/>
        </w:rPr>
      </w:pPr>
      <w:r>
        <w:rPr>
          <w:rFonts w:ascii="Times New Roman" w:hAnsi="Times New Roman"/>
          <w:sz w:val="24"/>
          <w:lang w:val="de-DE"/>
        </w:rPr>
        <w:t>a) 21. Dezember       b) 25. Dezember         c) 31. Dezember       d) 7. Januar</w:t>
      </w:r>
    </w:p>
    <w:p w:rsidR="00B04F9E" w:rsidRDefault="00B04F9E" w:rsidP="00B04F9E">
      <w:pPr>
        <w:ind w:hanging="15"/>
        <w:rPr>
          <w:rFonts w:ascii="Times New Roman" w:hAnsi="Times New Roman"/>
          <w:sz w:val="24"/>
          <w:lang w:val="de-DE"/>
        </w:rPr>
      </w:pPr>
      <w:r>
        <w:rPr>
          <w:rFonts w:ascii="Times New Roman" w:hAnsi="Times New Roman"/>
          <w:sz w:val="24"/>
          <w:lang w:val="de-DE"/>
        </w:rPr>
        <w:t>11. Köln wurde von … gebaut.</w:t>
      </w:r>
    </w:p>
    <w:p w:rsidR="00B04F9E" w:rsidRDefault="00B04F9E" w:rsidP="00B04F9E">
      <w:pPr>
        <w:ind w:hanging="15"/>
        <w:rPr>
          <w:rFonts w:ascii="Times New Roman" w:hAnsi="Times New Roman"/>
          <w:sz w:val="24"/>
          <w:lang w:val="de-DE"/>
        </w:rPr>
      </w:pPr>
      <w:r>
        <w:rPr>
          <w:rFonts w:ascii="Times New Roman" w:hAnsi="Times New Roman"/>
          <w:sz w:val="24"/>
          <w:lang w:val="de-DE"/>
        </w:rPr>
        <w:t>a) Römern          b) Griechen                c) Goten                d) Engländer</w:t>
      </w:r>
    </w:p>
    <w:p w:rsidR="00B04F9E" w:rsidRDefault="00B04F9E" w:rsidP="00B04F9E">
      <w:pPr>
        <w:ind w:hanging="15"/>
        <w:rPr>
          <w:rFonts w:ascii="Times New Roman" w:hAnsi="Times New Roman"/>
          <w:sz w:val="24"/>
          <w:lang w:val="de-DE"/>
        </w:rPr>
      </w:pPr>
      <w:r>
        <w:rPr>
          <w:rFonts w:ascii="Times New Roman" w:hAnsi="Times New Roman"/>
          <w:sz w:val="24"/>
          <w:lang w:val="de-DE"/>
        </w:rPr>
        <w:t>12. Das Wahrzeichen Berlins nennt man …</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Fernsehturm      b) Opernhaus          c) Brandenburger Tor        d) Bahnhof  </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13. Albrecht </w:t>
      </w:r>
      <w:proofErr w:type="spellStart"/>
      <w:r>
        <w:rPr>
          <w:rFonts w:ascii="Times New Roman" w:hAnsi="Times New Roman"/>
          <w:sz w:val="24"/>
          <w:lang w:val="de-DE"/>
        </w:rPr>
        <w:t>Dьrer</w:t>
      </w:r>
      <w:proofErr w:type="spellEnd"/>
      <w:r>
        <w:rPr>
          <w:rFonts w:ascii="Times New Roman" w:hAnsi="Times New Roman"/>
          <w:sz w:val="24"/>
          <w:lang w:val="de-DE"/>
        </w:rPr>
        <w:t xml:space="preserve"> wurde in … geboren.</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Berlin                 b) Hannover         c) Wien                 d) </w:t>
      </w:r>
      <w:proofErr w:type="spellStart"/>
      <w:r>
        <w:rPr>
          <w:rFonts w:ascii="Times New Roman" w:hAnsi="Times New Roman"/>
          <w:sz w:val="24"/>
          <w:lang w:val="de-DE"/>
        </w:rPr>
        <w:t>Nьrnberg</w:t>
      </w:r>
      <w:proofErr w:type="spellEnd"/>
    </w:p>
    <w:p w:rsidR="00B04F9E" w:rsidRDefault="00B04F9E" w:rsidP="00B04F9E">
      <w:pPr>
        <w:ind w:hanging="15"/>
        <w:rPr>
          <w:rFonts w:ascii="Times New Roman" w:hAnsi="Times New Roman"/>
          <w:sz w:val="24"/>
          <w:lang w:val="de-DE"/>
        </w:rPr>
      </w:pPr>
      <w:r>
        <w:rPr>
          <w:rFonts w:ascii="Times New Roman" w:hAnsi="Times New Roman"/>
          <w:sz w:val="24"/>
          <w:lang w:val="de-DE"/>
        </w:rPr>
        <w:t>14. Was  ist in Zwinger ausgestellt?</w:t>
      </w:r>
    </w:p>
    <w:p w:rsidR="00B04F9E" w:rsidRDefault="00B04F9E" w:rsidP="00B04F9E">
      <w:pPr>
        <w:ind w:hanging="15"/>
        <w:rPr>
          <w:rFonts w:ascii="Times New Roman" w:hAnsi="Times New Roman"/>
          <w:sz w:val="24"/>
          <w:lang w:val="de-DE"/>
        </w:rPr>
      </w:pPr>
      <w:r>
        <w:rPr>
          <w:rFonts w:ascii="Times New Roman" w:hAnsi="Times New Roman"/>
          <w:sz w:val="24"/>
          <w:lang w:val="de-DE"/>
        </w:rPr>
        <w:lastRenderedPageBreak/>
        <w:t xml:space="preserve">a) </w:t>
      </w:r>
      <w:proofErr w:type="spellStart"/>
      <w:r>
        <w:rPr>
          <w:rFonts w:ascii="Times New Roman" w:hAnsi="Times New Roman"/>
          <w:sz w:val="24"/>
          <w:lang w:val="de-DE"/>
        </w:rPr>
        <w:t>Bьcher</w:t>
      </w:r>
      <w:proofErr w:type="spellEnd"/>
      <w:r>
        <w:rPr>
          <w:rFonts w:ascii="Times New Roman" w:hAnsi="Times New Roman"/>
          <w:sz w:val="24"/>
          <w:lang w:val="de-DE"/>
        </w:rPr>
        <w:t xml:space="preserve">           b) </w:t>
      </w:r>
      <w:proofErr w:type="spellStart"/>
      <w:r>
        <w:rPr>
          <w:rFonts w:ascii="Times New Roman" w:hAnsi="Times New Roman"/>
          <w:sz w:val="24"/>
          <w:lang w:val="de-DE"/>
        </w:rPr>
        <w:t>Mцbel</w:t>
      </w:r>
      <w:proofErr w:type="spellEnd"/>
      <w:r>
        <w:rPr>
          <w:rFonts w:ascii="Times New Roman" w:hAnsi="Times New Roman"/>
          <w:sz w:val="24"/>
          <w:lang w:val="de-DE"/>
        </w:rPr>
        <w:t xml:space="preserve">                 c) </w:t>
      </w:r>
      <w:proofErr w:type="spellStart"/>
      <w:r>
        <w:rPr>
          <w:rFonts w:ascii="Times New Roman" w:hAnsi="Times New Roman"/>
          <w:sz w:val="24"/>
          <w:lang w:val="de-DE"/>
        </w:rPr>
        <w:t>Gemдlde</w:t>
      </w:r>
      <w:proofErr w:type="spellEnd"/>
      <w:r>
        <w:rPr>
          <w:rFonts w:ascii="Times New Roman" w:hAnsi="Times New Roman"/>
          <w:sz w:val="24"/>
          <w:lang w:val="de-DE"/>
        </w:rPr>
        <w:t xml:space="preserve"> und Skulpturen       d) Technik</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15.  Wo wurde die </w:t>
      </w:r>
      <w:proofErr w:type="spellStart"/>
      <w:r>
        <w:rPr>
          <w:rFonts w:ascii="Times New Roman" w:hAnsi="Times New Roman"/>
          <w:sz w:val="24"/>
          <w:lang w:val="de-DE"/>
        </w:rPr>
        <w:t>дlteste</w:t>
      </w:r>
      <w:proofErr w:type="spellEnd"/>
      <w:r>
        <w:rPr>
          <w:rFonts w:ascii="Times New Roman" w:hAnsi="Times New Roman"/>
          <w:sz w:val="24"/>
          <w:lang w:val="de-DE"/>
        </w:rPr>
        <w:t xml:space="preserve"> </w:t>
      </w:r>
      <w:proofErr w:type="spellStart"/>
      <w:r>
        <w:rPr>
          <w:rFonts w:ascii="Times New Roman" w:hAnsi="Times New Roman"/>
          <w:sz w:val="24"/>
          <w:lang w:val="de-DE"/>
        </w:rPr>
        <w:t>Universitдt</w:t>
      </w:r>
      <w:proofErr w:type="spellEnd"/>
      <w:r>
        <w:rPr>
          <w:rFonts w:ascii="Times New Roman" w:hAnsi="Times New Roman"/>
          <w:sz w:val="24"/>
          <w:lang w:val="de-DE"/>
        </w:rPr>
        <w:t xml:space="preserve"> Deutschlands </w:t>
      </w:r>
      <w:proofErr w:type="spellStart"/>
      <w:r>
        <w:rPr>
          <w:rFonts w:ascii="Times New Roman" w:hAnsi="Times New Roman"/>
          <w:sz w:val="24"/>
          <w:lang w:val="de-DE"/>
        </w:rPr>
        <w:t>gegrьndet</w:t>
      </w:r>
      <w:proofErr w:type="spellEnd"/>
      <w:r>
        <w:rPr>
          <w:rFonts w:ascii="Times New Roman" w:hAnsi="Times New Roman"/>
          <w:sz w:val="24"/>
          <w:lang w:val="de-DE"/>
        </w:rPr>
        <w:t>?</w:t>
      </w:r>
    </w:p>
    <w:p w:rsidR="00B04F9E" w:rsidRDefault="00B04F9E" w:rsidP="00B04F9E">
      <w:pPr>
        <w:ind w:hanging="15"/>
        <w:rPr>
          <w:rFonts w:ascii="Times New Roman" w:hAnsi="Times New Roman"/>
          <w:sz w:val="24"/>
          <w:lang w:val="de-DE"/>
        </w:rPr>
      </w:pPr>
      <w:r>
        <w:rPr>
          <w:rFonts w:ascii="Times New Roman" w:hAnsi="Times New Roman"/>
          <w:sz w:val="24"/>
          <w:lang w:val="de-DE"/>
        </w:rPr>
        <w:t>a) in Dresden       b) in Leipzig           c) in Heidelberg          d) in Berlin</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16. Goethe, Leibniz, </w:t>
      </w:r>
      <w:proofErr w:type="spellStart"/>
      <w:r>
        <w:rPr>
          <w:rFonts w:ascii="Times New Roman" w:hAnsi="Times New Roman"/>
          <w:sz w:val="24"/>
          <w:lang w:val="de-DE"/>
        </w:rPr>
        <w:t>Mьnze</w:t>
      </w:r>
      <w:proofErr w:type="spellEnd"/>
      <w:r>
        <w:rPr>
          <w:rFonts w:ascii="Times New Roman" w:hAnsi="Times New Roman"/>
          <w:sz w:val="24"/>
          <w:lang w:val="de-DE"/>
        </w:rPr>
        <w:t xml:space="preserve">, Nietzsche, Wagner, Angela Merkel haben an der </w:t>
      </w:r>
      <w:proofErr w:type="spellStart"/>
      <w:r>
        <w:rPr>
          <w:rFonts w:ascii="Times New Roman" w:hAnsi="Times New Roman"/>
          <w:sz w:val="24"/>
          <w:lang w:val="de-DE"/>
        </w:rPr>
        <w:t>Universitдt</w:t>
      </w:r>
      <w:proofErr w:type="spellEnd"/>
      <w:r>
        <w:rPr>
          <w:rFonts w:ascii="Times New Roman" w:hAnsi="Times New Roman"/>
          <w:sz w:val="24"/>
          <w:lang w:val="de-DE"/>
        </w:rPr>
        <w:t xml:space="preserve"> … studiert.</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a) Leipzig          b) Dresden                 c) </w:t>
      </w:r>
      <w:proofErr w:type="spellStart"/>
      <w:r>
        <w:rPr>
          <w:rFonts w:ascii="Times New Roman" w:hAnsi="Times New Roman"/>
          <w:sz w:val="24"/>
          <w:lang w:val="de-DE"/>
        </w:rPr>
        <w:t>Mьnster</w:t>
      </w:r>
      <w:proofErr w:type="spellEnd"/>
      <w:r>
        <w:rPr>
          <w:rFonts w:ascii="Times New Roman" w:hAnsi="Times New Roman"/>
          <w:sz w:val="24"/>
          <w:lang w:val="de-DE"/>
        </w:rPr>
        <w:t xml:space="preserve">               d) </w:t>
      </w:r>
      <w:proofErr w:type="spellStart"/>
      <w:r>
        <w:rPr>
          <w:rFonts w:ascii="Times New Roman" w:hAnsi="Times New Roman"/>
          <w:sz w:val="24"/>
          <w:lang w:val="de-DE"/>
        </w:rPr>
        <w:t>Mьnchen</w:t>
      </w:r>
      <w:proofErr w:type="spellEnd"/>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17. Auf welcher </w:t>
      </w:r>
      <w:proofErr w:type="spellStart"/>
      <w:r>
        <w:rPr>
          <w:rFonts w:ascii="Times New Roman" w:hAnsi="Times New Roman"/>
          <w:sz w:val="24"/>
          <w:lang w:val="de-DE"/>
        </w:rPr>
        <w:t>Strasse</w:t>
      </w:r>
      <w:proofErr w:type="spellEnd"/>
      <w:r>
        <w:rPr>
          <w:rFonts w:ascii="Times New Roman" w:hAnsi="Times New Roman"/>
          <w:sz w:val="24"/>
          <w:lang w:val="de-DE"/>
        </w:rPr>
        <w:t xml:space="preserve"> befindet sich die Humboldt-</w:t>
      </w:r>
      <w:proofErr w:type="spellStart"/>
      <w:r>
        <w:rPr>
          <w:rFonts w:ascii="Times New Roman" w:hAnsi="Times New Roman"/>
          <w:sz w:val="24"/>
          <w:lang w:val="de-DE"/>
        </w:rPr>
        <w:t>Universitдt</w:t>
      </w:r>
      <w:proofErr w:type="spellEnd"/>
      <w:r>
        <w:rPr>
          <w:rFonts w:ascii="Times New Roman" w:hAnsi="Times New Roman"/>
          <w:sz w:val="24"/>
          <w:lang w:val="de-DE"/>
        </w:rPr>
        <w:t xml:space="preserve"> in Berlin?</w:t>
      </w:r>
    </w:p>
    <w:p w:rsidR="00B04F9E" w:rsidRDefault="00B04F9E" w:rsidP="00B04F9E">
      <w:pPr>
        <w:ind w:hanging="15"/>
        <w:rPr>
          <w:rFonts w:ascii="Times New Roman" w:hAnsi="Times New Roman"/>
          <w:sz w:val="24"/>
          <w:lang w:val="de-DE"/>
        </w:rPr>
      </w:pPr>
      <w:r>
        <w:rPr>
          <w:rFonts w:ascii="Times New Roman" w:hAnsi="Times New Roman"/>
          <w:sz w:val="24"/>
          <w:lang w:val="de-DE"/>
        </w:rPr>
        <w:t>a) Unter den Eichen       b) Unter den Birken</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c) Unter den Linden            d) Unter den Kiefern  </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18. Der Familienname der </w:t>
      </w:r>
      <w:proofErr w:type="spellStart"/>
      <w:r>
        <w:rPr>
          <w:rFonts w:ascii="Times New Roman" w:hAnsi="Times New Roman"/>
          <w:sz w:val="24"/>
          <w:lang w:val="de-DE"/>
        </w:rPr>
        <w:t>berьhmten</w:t>
      </w:r>
      <w:proofErr w:type="spellEnd"/>
      <w:r>
        <w:rPr>
          <w:rFonts w:ascii="Times New Roman" w:hAnsi="Times New Roman"/>
          <w:sz w:val="24"/>
          <w:lang w:val="de-DE"/>
        </w:rPr>
        <w:t xml:space="preserve"> Vater und Sohn ist ….</w:t>
      </w:r>
    </w:p>
    <w:p w:rsidR="00B04F9E" w:rsidRDefault="00B04F9E" w:rsidP="00B04F9E">
      <w:pPr>
        <w:ind w:hanging="15"/>
        <w:rPr>
          <w:rFonts w:ascii="Times New Roman" w:hAnsi="Times New Roman"/>
          <w:sz w:val="24"/>
          <w:lang w:val="de-DE"/>
        </w:rPr>
      </w:pPr>
      <w:r>
        <w:rPr>
          <w:rFonts w:ascii="Times New Roman" w:hAnsi="Times New Roman"/>
          <w:sz w:val="24"/>
          <w:lang w:val="de-DE"/>
        </w:rPr>
        <w:t>a) Cranach         b) Strauß          c) Beethoven              d) Rembrandt</w:t>
      </w:r>
    </w:p>
    <w:p w:rsidR="00B04F9E" w:rsidRDefault="00B04F9E" w:rsidP="00B04F9E">
      <w:pPr>
        <w:ind w:hanging="15"/>
        <w:rPr>
          <w:rFonts w:ascii="Times New Roman" w:hAnsi="Times New Roman"/>
          <w:sz w:val="24"/>
          <w:lang w:val="de-DE"/>
        </w:rPr>
      </w:pPr>
      <w:r>
        <w:rPr>
          <w:rFonts w:ascii="Times New Roman" w:hAnsi="Times New Roman"/>
          <w:sz w:val="24"/>
          <w:lang w:val="de-DE"/>
        </w:rPr>
        <w:t>19</w:t>
      </w:r>
      <w:proofErr w:type="gramStart"/>
      <w:r>
        <w:rPr>
          <w:rFonts w:ascii="Times New Roman" w:hAnsi="Times New Roman"/>
          <w:sz w:val="24"/>
          <w:lang w:val="de-DE"/>
        </w:rPr>
        <w:t>.Monika</w:t>
      </w:r>
      <w:proofErr w:type="gramEnd"/>
      <w:r>
        <w:rPr>
          <w:rFonts w:ascii="Times New Roman" w:hAnsi="Times New Roman"/>
          <w:sz w:val="24"/>
          <w:lang w:val="de-DE"/>
        </w:rPr>
        <w:t xml:space="preserve"> hat gerade im Reisebüro erfahren, dass </w:t>
      </w:r>
      <w:r>
        <w:rPr>
          <w:rFonts w:ascii="Times New Roman" w:hAnsi="Times New Roman"/>
          <w:sz w:val="24"/>
        </w:rPr>
        <w:t>ь</w:t>
      </w:r>
      <w:proofErr w:type="spellStart"/>
      <w:r>
        <w:rPr>
          <w:rFonts w:ascii="Times New Roman" w:hAnsi="Times New Roman"/>
          <w:sz w:val="24"/>
          <w:lang w:val="de-DE"/>
        </w:rPr>
        <w:t>ber</w:t>
      </w:r>
      <w:proofErr w:type="spellEnd"/>
      <w:r>
        <w:rPr>
          <w:rFonts w:ascii="Times New Roman" w:hAnsi="Times New Roman"/>
          <w:sz w:val="24"/>
          <w:lang w:val="de-DE"/>
        </w:rPr>
        <w:t xml:space="preserve"> die Feiertage noch zwei Urlaubsplätze für Mallorca frei sind. Voller Freude ruft sie: _______.</w:t>
      </w:r>
    </w:p>
    <w:p w:rsidR="00B04F9E" w:rsidRDefault="00B04F9E" w:rsidP="00B04F9E">
      <w:pPr>
        <w:ind w:hanging="15"/>
        <w:rPr>
          <w:rFonts w:ascii="Times New Roman" w:hAnsi="Times New Roman"/>
          <w:sz w:val="24"/>
          <w:lang w:val="de-DE"/>
        </w:rPr>
      </w:pPr>
      <w:r>
        <w:rPr>
          <w:rFonts w:ascii="Times New Roman" w:hAnsi="Times New Roman"/>
          <w:sz w:val="24"/>
          <w:lang w:val="de-DE"/>
        </w:rPr>
        <w:t>a) Zeig, was du kannst!</w:t>
      </w:r>
    </w:p>
    <w:p w:rsidR="00B04F9E" w:rsidRDefault="00B04F9E" w:rsidP="00B04F9E">
      <w:pPr>
        <w:ind w:hanging="15"/>
        <w:rPr>
          <w:rFonts w:ascii="Times New Roman" w:hAnsi="Times New Roman"/>
          <w:sz w:val="24"/>
          <w:lang w:val="de-DE"/>
        </w:rPr>
      </w:pPr>
      <w:r>
        <w:rPr>
          <w:rFonts w:ascii="Times New Roman" w:hAnsi="Times New Roman"/>
          <w:sz w:val="24"/>
          <w:lang w:val="de-DE"/>
        </w:rPr>
        <w:t>b) Super! Es klappt!</w:t>
      </w:r>
    </w:p>
    <w:p w:rsidR="00B04F9E" w:rsidRDefault="00B04F9E" w:rsidP="00B04F9E">
      <w:pPr>
        <w:ind w:hanging="15"/>
        <w:rPr>
          <w:rFonts w:ascii="Times New Roman" w:hAnsi="Times New Roman"/>
          <w:sz w:val="24"/>
          <w:lang w:val="de-DE"/>
        </w:rPr>
      </w:pPr>
      <w:r>
        <w:rPr>
          <w:rFonts w:ascii="Times New Roman" w:hAnsi="Times New Roman"/>
          <w:sz w:val="24"/>
          <w:lang w:val="de-DE"/>
        </w:rPr>
        <w:t>c) Schluss mit dem Unsinn!</w:t>
      </w:r>
    </w:p>
    <w:p w:rsidR="00B04F9E" w:rsidRDefault="00B04F9E" w:rsidP="00B04F9E">
      <w:pPr>
        <w:ind w:hanging="15"/>
        <w:rPr>
          <w:rFonts w:ascii="Times New Roman" w:hAnsi="Times New Roman"/>
          <w:sz w:val="24"/>
          <w:lang w:val="de-DE"/>
        </w:rPr>
      </w:pPr>
      <w:r>
        <w:rPr>
          <w:rFonts w:ascii="Times New Roman" w:hAnsi="Times New Roman"/>
          <w:sz w:val="24"/>
          <w:lang w:val="de-DE"/>
        </w:rPr>
        <w:t>d)Schade.</w:t>
      </w:r>
    </w:p>
    <w:p w:rsidR="00B04F9E" w:rsidRDefault="00B04F9E" w:rsidP="00B04F9E">
      <w:pPr>
        <w:ind w:hanging="15"/>
        <w:rPr>
          <w:rFonts w:ascii="Times New Roman" w:hAnsi="Times New Roman"/>
          <w:color w:val="000000"/>
          <w:sz w:val="24"/>
          <w:lang w:val="de-DE"/>
        </w:rPr>
      </w:pPr>
      <w:r>
        <w:rPr>
          <w:rFonts w:ascii="Times New Roman" w:hAnsi="Times New Roman"/>
          <w:sz w:val="24"/>
          <w:lang w:val="de-DE"/>
        </w:rPr>
        <w:t xml:space="preserve">20. </w:t>
      </w:r>
      <w:r>
        <w:rPr>
          <w:rFonts w:ascii="Times New Roman" w:hAnsi="Times New Roman"/>
          <w:color w:val="000000"/>
          <w:sz w:val="24"/>
          <w:lang w:val="de-DE"/>
        </w:rPr>
        <w:t>Bestimmen Sie den Brieftyp.</w:t>
      </w:r>
    </w:p>
    <w:p w:rsidR="00B04F9E" w:rsidRDefault="00B04F9E" w:rsidP="00B04F9E">
      <w:pPr>
        <w:ind w:hanging="15"/>
        <w:rPr>
          <w:rFonts w:ascii="Times New Roman" w:hAnsi="Times New Roman"/>
          <w:sz w:val="24"/>
          <w:lang w:val="de-DE"/>
        </w:rPr>
      </w:pPr>
      <w:r>
        <w:rPr>
          <w:rFonts w:ascii="Times New Roman" w:hAnsi="Times New Roman"/>
          <w:sz w:val="24"/>
          <w:lang w:val="de-DE"/>
        </w:rPr>
        <w:t xml:space="preserve">„ …Sehr geehrte Herr </w:t>
      </w:r>
      <w:proofErr w:type="spellStart"/>
      <w:r>
        <w:rPr>
          <w:rFonts w:ascii="Times New Roman" w:hAnsi="Times New Roman"/>
          <w:sz w:val="24"/>
          <w:lang w:val="de-DE"/>
        </w:rPr>
        <w:t>Panov</w:t>
      </w:r>
      <w:proofErr w:type="spellEnd"/>
      <w:r>
        <w:rPr>
          <w:rFonts w:ascii="Times New Roman" w:hAnsi="Times New Roman"/>
          <w:sz w:val="24"/>
          <w:lang w:val="de-DE"/>
        </w:rPr>
        <w:t xml:space="preserve">,  </w:t>
      </w:r>
    </w:p>
    <w:p w:rsidR="00B04F9E" w:rsidRDefault="00B04F9E" w:rsidP="00B04F9E">
      <w:pPr>
        <w:ind w:hanging="15"/>
        <w:rPr>
          <w:rFonts w:ascii="Times New Roman" w:hAnsi="Times New Roman"/>
          <w:sz w:val="24"/>
          <w:lang w:val="de-DE"/>
        </w:rPr>
      </w:pPr>
      <w:r>
        <w:rPr>
          <w:rFonts w:ascii="Times New Roman" w:hAnsi="Times New Roman"/>
          <w:sz w:val="24"/>
          <w:lang w:val="de-DE"/>
        </w:rPr>
        <w:lastRenderedPageBreak/>
        <w:t>Danke für Ihren Brief vom 23.Juli, 2009. Laut beiderseitiger Zustimmung senden wir Ihnen noch eine Preisliste für T-Shirts. Wir bestätigen unsere Zustimmung der Ratenzahlung…. „</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a) die Anfrage</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b) die Reklamation</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c) die Bestellung</w:t>
      </w:r>
    </w:p>
    <w:p w:rsidR="00B04F9E" w:rsidRDefault="00B04F9E" w:rsidP="00B04F9E">
      <w:pPr>
        <w:ind w:hanging="15"/>
        <w:rPr>
          <w:rFonts w:ascii="Times New Roman" w:hAnsi="Times New Roman"/>
          <w:color w:val="000000"/>
          <w:sz w:val="24"/>
          <w:lang w:val="de-DE"/>
        </w:rPr>
      </w:pPr>
      <w:r>
        <w:rPr>
          <w:rFonts w:ascii="Times New Roman" w:hAnsi="Times New Roman"/>
          <w:color w:val="000000"/>
          <w:sz w:val="24"/>
          <w:lang w:val="de-DE"/>
        </w:rPr>
        <w:t>d) die Zustimmung</w:t>
      </w:r>
    </w:p>
    <w:p w:rsidR="00B04F9E" w:rsidRDefault="00B04F9E" w:rsidP="00B04F9E">
      <w:pPr>
        <w:tabs>
          <w:tab w:val="left" w:pos="284"/>
        </w:tabs>
        <w:spacing w:line="100" w:lineRule="atLeast"/>
        <w:ind w:hanging="11"/>
        <w:rPr>
          <w:rFonts w:ascii="Times New Roman" w:hAnsi="Times New Roman"/>
          <w:sz w:val="24"/>
          <w:lang w:val="de-DE"/>
        </w:rPr>
      </w:pPr>
    </w:p>
    <w:p w:rsidR="00B04F9E" w:rsidRDefault="00B04F9E" w:rsidP="00B04F9E">
      <w:pPr>
        <w:tabs>
          <w:tab w:val="left" w:pos="851"/>
        </w:tabs>
        <w:jc w:val="both"/>
        <w:rPr>
          <w:rStyle w:val="FontStyle20"/>
          <w:rFonts w:ascii="Times New Roman" w:hAnsi="Times New Roman"/>
          <w:b/>
          <w:bCs/>
          <w:iCs/>
          <w:color w:val="000000"/>
          <w:sz w:val="24"/>
          <w:lang w:val="ru-RU"/>
        </w:rPr>
      </w:pPr>
      <w:r w:rsidRPr="00B04F9E">
        <w:rPr>
          <w:rStyle w:val="FontStyle20"/>
          <w:rFonts w:ascii="Times New Roman" w:hAnsi="Times New Roman"/>
          <w:b/>
          <w:bCs/>
          <w:iCs/>
          <w:color w:val="000000"/>
          <w:sz w:val="24"/>
          <w:lang w:val="ru-RU"/>
        </w:rPr>
        <w:t>Раздел 3. Я и моя будущая профессия</w:t>
      </w:r>
    </w:p>
    <w:p w:rsidR="00B04F9E" w:rsidRDefault="00B04F9E" w:rsidP="00B04F9E">
      <w:pPr>
        <w:ind w:firstLine="30"/>
        <w:rPr>
          <w:rFonts w:ascii="Arial" w:hAnsi="Arial" w:cs="Mangal"/>
          <w:sz w:val="20"/>
          <w:szCs w:val="24"/>
          <w:lang w:val="de-DE"/>
        </w:rPr>
      </w:pPr>
      <w:r>
        <w:rPr>
          <w:rFonts w:ascii="Times New Roman" w:hAnsi="Times New Roman"/>
          <w:color w:val="000000"/>
          <w:sz w:val="24"/>
          <w:lang w:val="de-DE"/>
        </w:rPr>
        <w:t>1. Peter ... ins Arbeitsleben gehen.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 xml:space="preserve">a) wollt           b) </w:t>
      </w:r>
      <w:proofErr w:type="spellStart"/>
      <w:r>
        <w:rPr>
          <w:rFonts w:ascii="Times New Roman" w:hAnsi="Times New Roman"/>
          <w:color w:val="000000"/>
          <w:sz w:val="24"/>
          <w:lang w:val="de-DE"/>
        </w:rPr>
        <w:t>willt</w:t>
      </w:r>
      <w:proofErr w:type="spellEnd"/>
      <w:r>
        <w:rPr>
          <w:rFonts w:ascii="Times New Roman" w:hAnsi="Times New Roman"/>
          <w:color w:val="000000"/>
          <w:sz w:val="24"/>
          <w:lang w:val="de-DE"/>
        </w:rPr>
        <w:t xml:space="preserve">            c) will              d) wollen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proofErr w:type="spellStart"/>
      <w:r>
        <w:rPr>
          <w:rFonts w:ascii="Times New Roman" w:hAnsi="Times New Roman"/>
          <w:color w:val="000000"/>
          <w:sz w:val="24"/>
        </w:rPr>
        <w:t>свой</w:t>
      </w:r>
      <w:proofErr w:type="spellEnd"/>
      <w:r>
        <w:rPr>
          <w:rFonts w:ascii="Times New Roman" w:hAnsi="Times New Roman"/>
          <w:color w:val="000000"/>
          <w:sz w:val="24"/>
          <w:lang w:val="de-DE"/>
        </w:rPr>
        <w:t>) Arbeitsvertrag geschlossen.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lastRenderedPageBreak/>
        <w:t>a) ein         b) eine             c) eines              d) einen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11. Er interessiert ... für Berufe, die etwas mit Computer zu tun haben.</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mich            b) dich         c) sich                d) uns</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12. Du wirst einen Beruf....</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lernt           b) lernst           c) erlernen         d) lerne</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13. Er findet Geld ... der Berufswahl nicht wichtig.</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a) von           b) bei              c) über</w:t>
      </w:r>
      <w:r>
        <w:rPr>
          <w:rStyle w:val="af8"/>
          <w:color w:val="000000"/>
          <w:sz w:val="24"/>
        </w:rPr>
        <w:footnoteReference w:customMarkFollows="1" w:id="1"/>
        <w:sym w:font="Arial" w:char="F020"/>
      </w:r>
      <w:r>
        <w:rPr>
          <w:rFonts w:ascii="Times New Roman" w:hAnsi="Times New Roman"/>
          <w:color w:val="000000"/>
          <w:sz w:val="24"/>
          <w:lang w:val="de-DE"/>
        </w:rPr>
        <w:t xml:space="preserve">              d) an</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14. Daniel will sein Leben selbst....</w:t>
      </w:r>
    </w:p>
    <w:p w:rsidR="00B04F9E" w:rsidRDefault="00B04F9E" w:rsidP="00B04F9E">
      <w:pPr>
        <w:tabs>
          <w:tab w:val="left" w:pos="851"/>
        </w:tabs>
        <w:ind w:firstLine="30"/>
        <w:jc w:val="both"/>
        <w:rPr>
          <w:rStyle w:val="FontStyle20"/>
          <w:sz w:val="24"/>
        </w:rPr>
      </w:pPr>
      <w:r>
        <w:rPr>
          <w:rStyle w:val="FontStyle20"/>
          <w:color w:val="000000"/>
          <w:sz w:val="24"/>
          <w:lang w:val="de-DE"/>
        </w:rPr>
        <w:t>a) bestimmen       b) bestimmt           c) zu bestimmen         d) bestimmst</w:t>
      </w:r>
    </w:p>
    <w:p w:rsidR="00B04F9E" w:rsidRDefault="00B04F9E" w:rsidP="00B04F9E">
      <w:pPr>
        <w:ind w:firstLine="30"/>
        <w:jc w:val="both"/>
        <w:rPr>
          <w:rFonts w:ascii="Times New Roman" w:hAnsi="Times New Roman" w:cs="Mangal"/>
          <w:sz w:val="20"/>
          <w:szCs w:val="24"/>
        </w:rPr>
      </w:pPr>
      <w:r>
        <w:rPr>
          <w:rFonts w:ascii="Times New Roman" w:hAnsi="Times New Roman"/>
          <w:color w:val="000000"/>
          <w:sz w:val="24"/>
          <w:lang w:val="de-DE"/>
        </w:rPr>
        <w:lastRenderedPageBreak/>
        <w:t>15. Wie stellst du ... deine Zukunft vor?</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a) mir          b) mich            c) sich             d) dir</w:t>
      </w:r>
    </w:p>
    <w:p w:rsidR="00B04F9E" w:rsidRDefault="00B04F9E" w:rsidP="00B04F9E">
      <w:pPr>
        <w:ind w:firstLine="30"/>
        <w:jc w:val="both"/>
        <w:rPr>
          <w:rFonts w:ascii="Times New Roman" w:hAnsi="Times New Roman"/>
          <w:color w:val="000000"/>
          <w:sz w:val="24"/>
          <w:lang w:val="de-DE"/>
        </w:rPr>
      </w:pPr>
      <w:r>
        <w:rPr>
          <w:rFonts w:ascii="Times New Roman" w:hAnsi="Times New Roman"/>
          <w:sz w:val="24"/>
          <w:lang w:val="de-DE"/>
        </w:rPr>
        <w:t xml:space="preserve">16. </w:t>
      </w:r>
      <w:r>
        <w:rPr>
          <w:rFonts w:ascii="Times New Roman" w:hAnsi="Times New Roman"/>
          <w:color w:val="000000"/>
          <w:sz w:val="24"/>
          <w:lang w:val="de-DE"/>
        </w:rPr>
        <w:t>Er ... guten Fachmann werden.</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B04F9E" w:rsidRDefault="00B04F9E" w:rsidP="00B04F9E">
      <w:pPr>
        <w:ind w:firstLine="30"/>
        <w:jc w:val="both"/>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Mein Berufswunsch ... Rechtsanwalt.</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a) sein           b) ist                   c) sind              d) seid</w:t>
      </w:r>
    </w:p>
    <w:p w:rsidR="00B04F9E" w:rsidRDefault="00B04F9E" w:rsidP="00B04F9E">
      <w:pPr>
        <w:ind w:firstLine="30"/>
        <w:jc w:val="both"/>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Einige Berufe ... man heute Prestigeberufe nennen.</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a) kann       b) kannst             c) können            d) könnt</w:t>
      </w:r>
    </w:p>
    <w:p w:rsidR="00B04F9E" w:rsidRDefault="00B04F9E" w:rsidP="00B04F9E">
      <w:pPr>
        <w:spacing w:line="360" w:lineRule="auto"/>
        <w:ind w:firstLine="30"/>
        <w:jc w:val="both"/>
        <w:rPr>
          <w:rFonts w:ascii="Times New Roman" w:hAnsi="Times New Roman"/>
          <w:sz w:val="24"/>
          <w:lang w:val="de-DE"/>
        </w:rPr>
      </w:pPr>
      <w:r>
        <w:rPr>
          <w:rFonts w:ascii="Times New Roman" w:hAnsi="Times New Roman"/>
          <w:sz w:val="24"/>
          <w:lang w:val="de-DE"/>
        </w:rPr>
        <w:t>19</w:t>
      </w:r>
      <w:proofErr w:type="gramStart"/>
      <w:r>
        <w:rPr>
          <w:rFonts w:ascii="Times New Roman" w:hAnsi="Times New Roman"/>
          <w:sz w:val="24"/>
          <w:lang w:val="de-DE"/>
        </w:rPr>
        <w:t>.Sie</w:t>
      </w:r>
      <w:proofErr w:type="gramEnd"/>
      <w:r>
        <w:rPr>
          <w:rFonts w:ascii="Times New Roman" w:hAnsi="Times New Roman"/>
          <w:sz w:val="24"/>
          <w:lang w:val="de-DE"/>
        </w:rPr>
        <w:t xml:space="preserve"> haben eine große Party. Sie gehen aus. Aber wohin?</w:t>
      </w:r>
    </w:p>
    <w:p w:rsidR="00B04F9E" w:rsidRDefault="00B04F9E" w:rsidP="00B04F9E">
      <w:pPr>
        <w:ind w:firstLine="30"/>
        <w:jc w:val="both"/>
        <w:rPr>
          <w:rFonts w:ascii="Times New Roman" w:hAnsi="Times New Roman"/>
          <w:sz w:val="24"/>
          <w:lang w:val="de-DE"/>
        </w:rPr>
      </w:pPr>
      <w:r>
        <w:rPr>
          <w:rFonts w:ascii="Times New Roman" w:hAnsi="Times New Roman"/>
          <w:sz w:val="24"/>
          <w:lang w:val="de-DE"/>
        </w:rPr>
        <w:t xml:space="preserve">a) ins Cafe          </w:t>
      </w:r>
    </w:p>
    <w:p w:rsidR="00B04F9E" w:rsidRDefault="00B04F9E" w:rsidP="00B04F9E">
      <w:pPr>
        <w:ind w:firstLine="30"/>
        <w:jc w:val="both"/>
        <w:rPr>
          <w:rFonts w:ascii="Times New Roman" w:hAnsi="Times New Roman"/>
          <w:sz w:val="24"/>
          <w:lang w:val="de-DE"/>
        </w:rPr>
      </w:pPr>
      <w:r>
        <w:rPr>
          <w:rFonts w:ascii="Times New Roman" w:hAnsi="Times New Roman"/>
          <w:sz w:val="24"/>
          <w:lang w:val="de-DE"/>
        </w:rPr>
        <w:t>b) im Restaurant.</w:t>
      </w:r>
    </w:p>
    <w:p w:rsidR="00B04F9E" w:rsidRDefault="00B04F9E" w:rsidP="00B04F9E">
      <w:pPr>
        <w:ind w:firstLine="30"/>
        <w:jc w:val="both"/>
        <w:rPr>
          <w:rFonts w:ascii="Times New Roman" w:hAnsi="Times New Roman"/>
          <w:sz w:val="24"/>
          <w:lang w:val="de-DE"/>
        </w:rPr>
      </w:pPr>
      <w:r>
        <w:rPr>
          <w:rFonts w:ascii="Times New Roman" w:hAnsi="Times New Roman"/>
          <w:sz w:val="24"/>
          <w:lang w:val="de-DE"/>
        </w:rPr>
        <w:t>c) auf dem Markt.</w:t>
      </w:r>
    </w:p>
    <w:p w:rsidR="00B04F9E" w:rsidRDefault="00B04F9E" w:rsidP="00B04F9E">
      <w:pPr>
        <w:ind w:firstLine="30"/>
        <w:jc w:val="both"/>
        <w:rPr>
          <w:rFonts w:ascii="Times New Roman" w:hAnsi="Times New Roman"/>
          <w:sz w:val="24"/>
          <w:lang w:val="de-DE"/>
        </w:rPr>
      </w:pPr>
      <w:r>
        <w:rPr>
          <w:rFonts w:ascii="Times New Roman" w:hAnsi="Times New Roman"/>
          <w:sz w:val="24"/>
          <w:lang w:val="de-DE"/>
        </w:rPr>
        <w:t>d) in der Bar.</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20. Bestimmen Sie den Brieftyp.</w:t>
      </w:r>
    </w:p>
    <w:p w:rsidR="00B04F9E" w:rsidRDefault="00B04F9E" w:rsidP="00B04F9E">
      <w:pPr>
        <w:ind w:firstLine="30"/>
        <w:jc w:val="both"/>
        <w:rPr>
          <w:rFonts w:ascii="Times New Roman" w:hAnsi="Times New Roman"/>
          <w:color w:val="000000"/>
          <w:sz w:val="24"/>
          <w:lang w:val="de-DE"/>
        </w:rPr>
      </w:pPr>
      <w:r>
        <w:rPr>
          <w:rFonts w:ascii="Times New Roman" w:hAnsi="Times New Roman"/>
          <w:color w:val="000000"/>
          <w:sz w:val="24"/>
          <w:lang w:val="de-DE"/>
        </w:rPr>
        <w:t>„ … Wir bitten Sie 3 Doppelzimmer für Delegation der Firma „</w:t>
      </w:r>
      <w:proofErr w:type="spellStart"/>
      <w:r>
        <w:rPr>
          <w:rFonts w:ascii="Times New Roman" w:hAnsi="Times New Roman"/>
          <w:color w:val="000000"/>
          <w:sz w:val="24"/>
          <w:lang w:val="de-DE"/>
        </w:rPr>
        <w:t>Kreinse</w:t>
      </w:r>
      <w:proofErr w:type="spellEnd"/>
      <w:r>
        <w:rPr>
          <w:rFonts w:ascii="Times New Roman" w:hAnsi="Times New Roman"/>
          <w:color w:val="000000"/>
          <w:sz w:val="24"/>
          <w:lang w:val="de-DE"/>
        </w:rPr>
        <w:t xml:space="preserve"> &amp; Co“ reservieren. Wir legen die Namen der Kollegen bei…. Den Rechnungsbetrag bitte auf das Konto4539389911 bei der Reifeisen Bank überweisen…“ </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a) die Versanddokumente</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t>b) der Vertrag</w:t>
      </w:r>
    </w:p>
    <w:p w:rsidR="00B04F9E" w:rsidRDefault="00B04F9E" w:rsidP="00B04F9E">
      <w:pPr>
        <w:ind w:firstLine="30"/>
        <w:rPr>
          <w:rFonts w:ascii="Times New Roman" w:hAnsi="Times New Roman"/>
          <w:color w:val="000000"/>
          <w:sz w:val="24"/>
          <w:lang w:val="de-DE"/>
        </w:rPr>
      </w:pPr>
      <w:r>
        <w:rPr>
          <w:rFonts w:ascii="Times New Roman" w:hAnsi="Times New Roman"/>
          <w:color w:val="000000"/>
          <w:sz w:val="24"/>
          <w:lang w:val="de-DE"/>
        </w:rPr>
        <w:lastRenderedPageBreak/>
        <w:t>c) die Anfrage</w:t>
      </w:r>
    </w:p>
    <w:p w:rsidR="00B04F9E" w:rsidRDefault="00B04F9E" w:rsidP="00B04F9E">
      <w:pPr>
        <w:tabs>
          <w:tab w:val="left" w:pos="851"/>
        </w:tabs>
        <w:ind w:firstLine="30"/>
        <w:rPr>
          <w:rStyle w:val="FontStyle20"/>
          <w:sz w:val="24"/>
        </w:rPr>
      </w:pPr>
      <w:r>
        <w:rPr>
          <w:rStyle w:val="FontStyle20"/>
          <w:color w:val="000000"/>
          <w:sz w:val="24"/>
          <w:lang w:val="de-DE"/>
        </w:rPr>
        <w:t>d) die Anmeldung</w:t>
      </w:r>
    </w:p>
    <w:p w:rsidR="00B04F9E" w:rsidRDefault="00B04F9E" w:rsidP="00B04F9E">
      <w:pPr>
        <w:rPr>
          <w:rFonts w:ascii="Arial" w:hAnsi="Arial" w:cs="Mangal"/>
          <w:sz w:val="20"/>
          <w:szCs w:val="24"/>
        </w:rPr>
      </w:pPr>
      <w:bookmarkStart w:id="2" w:name="_GoBack"/>
      <w:bookmarkEnd w:id="2"/>
    </w:p>
    <w:p w:rsidR="00B04F9E" w:rsidRPr="00B04F9E" w:rsidRDefault="00B04F9E"/>
    <w:p w:rsidR="00B04F9E" w:rsidRPr="004935A9" w:rsidRDefault="00B04F9E">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Pr="004935A9" w:rsidRDefault="00E31922">
      <w:pPr>
        <w:rPr>
          <w:rFonts w:ascii="Times New Roman" w:hAnsi="Times New Roman" w:cs="Times New Roman"/>
          <w:sz w:val="24"/>
          <w:szCs w:val="24"/>
        </w:rPr>
      </w:pPr>
    </w:p>
    <w:p w:rsidR="00E31922" w:rsidRDefault="00E31922" w:rsidP="00E31922">
      <w:pPr>
        <w:pStyle w:val="1"/>
        <w:jc w:val="right"/>
        <w:rPr>
          <w:rStyle w:val="FontStyle20"/>
          <w:rFonts w:ascii="Times New Roman" w:hAnsi="Times New Roman" w:cs="Times New Roman"/>
          <w:sz w:val="24"/>
          <w:szCs w:val="24"/>
        </w:rPr>
      </w:pPr>
      <w:r>
        <w:rPr>
          <w:rStyle w:val="FontStyle20"/>
          <w:rFonts w:ascii="Times New Roman" w:hAnsi="Times New Roman" w:cs="Times New Roman"/>
          <w:sz w:val="24"/>
          <w:szCs w:val="24"/>
        </w:rPr>
        <w:t>ПРИЛОЖЕНИЕ 2</w:t>
      </w:r>
    </w:p>
    <w:p w:rsidR="00E31922" w:rsidRPr="00EF2674" w:rsidRDefault="00E31922" w:rsidP="00E31922">
      <w:pPr>
        <w:pStyle w:val="1"/>
        <w:rPr>
          <w:rStyle w:val="FontStyle20"/>
          <w:rFonts w:ascii="Times New Roman" w:hAnsi="Times New Roman" w:cs="Times New Roman"/>
          <w:sz w:val="24"/>
          <w:szCs w:val="24"/>
        </w:rPr>
      </w:pPr>
      <w:r w:rsidRPr="00EF2674">
        <w:rPr>
          <w:rStyle w:val="FontStyle20"/>
          <w:rFonts w:ascii="Times New Roman" w:hAnsi="Times New Roman" w:cs="Times New Roman"/>
          <w:sz w:val="24"/>
          <w:szCs w:val="24"/>
        </w:rPr>
        <w:t>Оценочные средства для проведения промежуточной аттестации</w:t>
      </w:r>
    </w:p>
    <w:p w:rsidR="00E31922" w:rsidRPr="00E31922" w:rsidRDefault="00E31922" w:rsidP="00E31922">
      <w:pPr>
        <w:rPr>
          <w:rFonts w:ascii="Times New Roman" w:hAnsi="Times New Roman" w:cs="Times New Roman"/>
          <w:b/>
          <w:sz w:val="24"/>
          <w:szCs w:val="24"/>
          <w:lang w:val="ru-RU"/>
        </w:rPr>
      </w:pPr>
      <w:r w:rsidRPr="00E31922">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E31922" w:rsidRPr="00E31922" w:rsidRDefault="00E31922" w:rsidP="00E31922">
      <w:pPr>
        <w:jc w:val="center"/>
        <w:rPr>
          <w:rFonts w:ascii="Times New Roman" w:hAnsi="Times New Roman" w:cs="Times New Roman"/>
          <w:b/>
          <w:sz w:val="24"/>
          <w:szCs w:val="24"/>
          <w:lang w:val="ru-RU" w:eastAsia="ar-SA"/>
        </w:rPr>
      </w:pPr>
    </w:p>
    <w:p w:rsidR="00E31922" w:rsidRPr="00EF2674" w:rsidRDefault="00E31922" w:rsidP="00E31922">
      <w:pPr>
        <w:jc w:val="center"/>
        <w:rPr>
          <w:rFonts w:ascii="Times New Roman" w:hAnsi="Times New Roman" w:cs="Times New Roman"/>
          <w:b/>
          <w:sz w:val="24"/>
          <w:szCs w:val="24"/>
          <w:lang w:eastAsia="ar-SA"/>
        </w:rPr>
      </w:pPr>
      <w:proofErr w:type="spellStart"/>
      <w:r w:rsidRPr="00EF2674">
        <w:rPr>
          <w:rFonts w:ascii="Times New Roman" w:hAnsi="Times New Roman" w:cs="Times New Roman"/>
          <w:b/>
          <w:sz w:val="24"/>
          <w:szCs w:val="24"/>
          <w:lang w:eastAsia="ar-SA"/>
        </w:rPr>
        <w:t>Английский</w:t>
      </w:r>
      <w:proofErr w:type="spellEnd"/>
      <w:r w:rsidRPr="00EF2674">
        <w:rPr>
          <w:rFonts w:ascii="Times New Roman" w:hAnsi="Times New Roman" w:cs="Times New Roman"/>
          <w:b/>
          <w:sz w:val="24"/>
          <w:szCs w:val="24"/>
          <w:lang w:eastAsia="ar-SA"/>
        </w:rPr>
        <w:t xml:space="preserve"> </w:t>
      </w:r>
      <w:proofErr w:type="spellStart"/>
      <w:r w:rsidRPr="00EF2674">
        <w:rPr>
          <w:rFonts w:ascii="Times New Roman" w:hAnsi="Times New Roman" w:cs="Times New Roman"/>
          <w:b/>
          <w:sz w:val="24"/>
          <w:szCs w:val="24"/>
          <w:lang w:eastAsia="ar-SA"/>
        </w:rPr>
        <w:t>язык</w:t>
      </w:r>
      <w:proofErr w:type="spellEnd"/>
    </w:p>
    <w:p w:rsidR="00E31922" w:rsidRPr="00EF2674" w:rsidRDefault="00E31922" w:rsidP="00E31922">
      <w:pPr>
        <w:rPr>
          <w:rFonts w:ascii="Times New Roman" w:hAnsi="Times New Roman" w:cs="Times New Roman"/>
          <w:sz w:val="24"/>
          <w:szCs w:val="24"/>
        </w:rPr>
      </w:pPr>
    </w:p>
    <w:tbl>
      <w:tblPr>
        <w:tblW w:w="5000" w:type="pct"/>
        <w:tblCellMar>
          <w:left w:w="0" w:type="dxa"/>
          <w:right w:w="0" w:type="dxa"/>
        </w:tblCellMar>
        <w:tblLook w:val="04A0"/>
      </w:tblPr>
      <w:tblGrid>
        <w:gridCol w:w="1774"/>
        <w:gridCol w:w="4709"/>
        <w:gridCol w:w="9383"/>
      </w:tblGrid>
      <w:tr w:rsidR="00E31922" w:rsidRPr="00EF2674" w:rsidTr="005936E0">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sz w:val="24"/>
                <w:szCs w:val="24"/>
              </w:rPr>
              <w:t>Структурный</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элемент</w:t>
            </w:r>
            <w:proofErr w:type="spellEnd"/>
            <w:r w:rsidRPr="00EF2674">
              <w:rPr>
                <w:rFonts w:ascii="Times New Roman" w:hAnsi="Times New Roman" w:cs="Times New Roman"/>
                <w:sz w:val="24"/>
                <w:szCs w:val="24"/>
              </w:rPr>
              <w:t xml:space="preserve"> </w:t>
            </w:r>
            <w:r w:rsidRPr="00EF2674">
              <w:rPr>
                <w:rFonts w:ascii="Times New Roman" w:hAnsi="Times New Roman" w:cs="Times New Roman"/>
                <w:sz w:val="24"/>
                <w:szCs w:val="24"/>
              </w:rPr>
              <w:br/>
            </w:r>
            <w:proofErr w:type="spellStart"/>
            <w:r w:rsidRPr="00EF2674">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bCs/>
                <w:sz w:val="24"/>
                <w:szCs w:val="24"/>
              </w:rPr>
              <w:t>Планируемые</w:t>
            </w:r>
            <w:proofErr w:type="spellEnd"/>
            <w:r w:rsidRPr="00EF2674">
              <w:rPr>
                <w:rFonts w:ascii="Times New Roman" w:hAnsi="Times New Roman" w:cs="Times New Roman"/>
                <w:bCs/>
                <w:sz w:val="24"/>
                <w:szCs w:val="24"/>
              </w:rPr>
              <w:t xml:space="preserve"> </w:t>
            </w:r>
            <w:proofErr w:type="spellStart"/>
            <w:r w:rsidRPr="00EF2674">
              <w:rPr>
                <w:rFonts w:ascii="Times New Roman" w:hAnsi="Times New Roman" w:cs="Times New Roman"/>
                <w:bCs/>
                <w:sz w:val="24"/>
                <w:szCs w:val="24"/>
              </w:rPr>
              <w:t>результаты</w:t>
            </w:r>
            <w:proofErr w:type="spellEnd"/>
            <w:r w:rsidRPr="00EF2674">
              <w:rPr>
                <w:rFonts w:ascii="Times New Roman" w:hAnsi="Times New Roman" w:cs="Times New Roman"/>
                <w:bCs/>
                <w:sz w:val="24"/>
                <w:szCs w:val="24"/>
              </w:rPr>
              <w:t xml:space="preserve"> </w:t>
            </w:r>
            <w:proofErr w:type="spellStart"/>
            <w:r w:rsidRPr="00EF2674">
              <w:rPr>
                <w:rFonts w:ascii="Times New Roman" w:hAnsi="Times New Roman" w:cs="Times New Roman"/>
                <w:bCs/>
                <w:sz w:val="24"/>
                <w:szCs w:val="24"/>
              </w:rPr>
              <w:t>обучения</w:t>
            </w:r>
            <w:proofErr w:type="spellEnd"/>
            <w:r w:rsidRPr="00EF2674">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sz w:val="24"/>
                <w:szCs w:val="24"/>
              </w:rPr>
              <w:t>Оценочные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средства</w:t>
            </w:r>
            <w:proofErr w:type="spellEnd"/>
          </w:p>
        </w:tc>
      </w:tr>
      <w:tr w:rsidR="00E31922" w:rsidRPr="00591D3A" w:rsidTr="005936E0">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1922" w:rsidRPr="00E31922" w:rsidRDefault="00E31922" w:rsidP="005936E0">
            <w:pPr>
              <w:rPr>
                <w:rFonts w:ascii="Times New Roman" w:hAnsi="Times New Roman" w:cs="Times New Roman"/>
                <w:b/>
                <w:sz w:val="24"/>
                <w:szCs w:val="24"/>
                <w:lang w:val="ru-RU"/>
              </w:rPr>
            </w:pPr>
            <w:r w:rsidRPr="00E31922">
              <w:rPr>
                <w:rFonts w:ascii="Times New Roman" w:hAnsi="Times New Roman" w:cs="Times New Roman"/>
                <w:b/>
                <w:sz w:val="24"/>
                <w:szCs w:val="24"/>
                <w:shd w:val="clear" w:color="auto" w:fill="F9F9FC"/>
                <w:lang w:val="ru-RU"/>
              </w:rPr>
              <w:t>ОК-11: способностью к деловому общению, профессиональной коммуникации на одном из иностранных языков</w:t>
            </w:r>
          </w:p>
        </w:tc>
      </w:tr>
      <w:tr w:rsidR="00E31922" w:rsidRPr="00D614A5" w:rsidTr="005936E0">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EF2674" w:rsidRDefault="00E31922" w:rsidP="005936E0">
            <w:pPr>
              <w:pStyle w:val="a8"/>
              <w:tabs>
                <w:tab w:val="left" w:pos="356"/>
                <w:tab w:val="left" w:pos="851"/>
              </w:tabs>
              <w:ind w:firstLine="0"/>
              <w:rPr>
                <w:sz w:val="24"/>
                <w:szCs w:val="24"/>
              </w:rPr>
            </w:pPr>
            <w:r>
              <w:rPr>
                <w:sz w:val="24"/>
                <w:szCs w:val="24"/>
              </w:rPr>
              <w:t xml:space="preserve"> -теоретические и практические особенности артикуляции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1922" w:rsidRPr="00E31922" w:rsidRDefault="00E31922" w:rsidP="005936E0">
            <w:pPr>
              <w:rPr>
                <w:rFonts w:ascii="Times New Roman" w:hAnsi="Times New Roman" w:cs="Times New Roman"/>
                <w:b/>
                <w:sz w:val="24"/>
                <w:szCs w:val="24"/>
                <w:lang w:val="ru-RU"/>
              </w:rPr>
            </w:pPr>
            <w:r w:rsidRPr="00E31922">
              <w:rPr>
                <w:rFonts w:ascii="Times New Roman" w:hAnsi="Times New Roman" w:cs="Times New Roman"/>
                <w:b/>
                <w:sz w:val="24"/>
                <w:szCs w:val="24"/>
                <w:lang w:val="ru-RU"/>
              </w:rPr>
              <w:t>Задание 1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Not all British students study _______ at university or college as many of them combine their </w:t>
            </w:r>
            <w:r w:rsidRPr="00EF2674">
              <w:rPr>
                <w:rFonts w:ascii="Times New Roman" w:hAnsi="Times New Roman" w:cs="Times New Roman"/>
                <w:sz w:val="24"/>
                <w:szCs w:val="24"/>
              </w:rPr>
              <w:lastRenderedPageBreak/>
              <w:t>studies and work.</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full time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part time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3) </w:t>
            </w:r>
            <w:r w:rsidRPr="00EF2674">
              <w:rPr>
                <w:rFonts w:ascii="Times New Roman" w:hAnsi="Times New Roman" w:cs="Times New Roman"/>
                <w:sz w:val="24"/>
                <w:szCs w:val="24"/>
              </w:rPr>
              <w:t>regularly</w:t>
            </w:r>
            <w:r w:rsidRPr="00E31922">
              <w:rPr>
                <w:rFonts w:ascii="Times New Roman" w:hAnsi="Times New Roman" w:cs="Times New Roman"/>
                <w:sz w:val="24"/>
                <w:szCs w:val="24"/>
                <w:lang w:val="ru-RU"/>
              </w:rPr>
              <w:t xml:space="preserve">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satisfactorily</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Wales is a part of the UK, so one can't really call it _______ country.</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an independent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a dependent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3) </w:t>
            </w:r>
            <w:r w:rsidRPr="00EF2674">
              <w:rPr>
                <w:rFonts w:ascii="Times New Roman" w:hAnsi="Times New Roman" w:cs="Times New Roman"/>
                <w:sz w:val="24"/>
                <w:szCs w:val="24"/>
              </w:rPr>
              <w:t>independently</w:t>
            </w:r>
            <w:r w:rsidRPr="00E31922">
              <w:rPr>
                <w:rFonts w:ascii="Times New Roman" w:hAnsi="Times New Roman" w:cs="Times New Roman"/>
                <w:sz w:val="24"/>
                <w:szCs w:val="24"/>
                <w:lang w:val="ru-RU"/>
              </w:rPr>
              <w:t xml:space="preserve">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depending</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3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I saw a ticket on the floor next to a couple of tourists and asked them if it was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theirs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their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them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her</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4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If the problem gets any _______, we may need to inform the manager about it.</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more serious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serious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less seriously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seriously</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5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The police _______ little information about the robbery.</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1) have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has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possesses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has got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6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We’re out of _______, so could you get some from the supermarket?</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coffee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a coffee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an coffee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the</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coffee</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7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Who is responsible _______ dealing with complaints?</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t xml:space="preserve">1) for </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lastRenderedPageBreak/>
              <w:t xml:space="preserve">2) with </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t xml:space="preserve">3) in </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t>4) at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8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After a long, tiring day _______ Maria _______ Paula do very much in the evening.</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neither … nor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neither … or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both ... and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not only ... but also</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9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Shall I send the letter? – No, don’t worry about it. It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has already been sent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has already sent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3) is already sending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was</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already</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sending</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10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He left the room without _______ for a reply.</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waiting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being waited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waited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to</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be</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waiting</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11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The professor being ill, the lecture was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t xml:space="preserve">1) put off </w:t>
            </w:r>
          </w:p>
          <w:p w:rsidR="00E31922" w:rsidRPr="00EF2674" w:rsidRDefault="00E31922" w:rsidP="005936E0">
            <w:pPr>
              <w:rPr>
                <w:rFonts w:ascii="Times New Roman" w:hAnsi="Times New Roman" w:cs="Times New Roman"/>
                <w:sz w:val="24"/>
                <w:szCs w:val="24"/>
                <w:lang w:val="en-GB"/>
              </w:rPr>
            </w:pPr>
            <w:r w:rsidRPr="00EF2674">
              <w:rPr>
                <w:rFonts w:ascii="Times New Roman" w:hAnsi="Times New Roman" w:cs="Times New Roman"/>
                <w:sz w:val="24"/>
                <w:szCs w:val="24"/>
                <w:lang w:val="en-GB"/>
              </w:rPr>
              <w:t xml:space="preserve">2) put back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3) </w:t>
            </w:r>
            <w:r w:rsidRPr="00EF2674">
              <w:rPr>
                <w:rFonts w:ascii="Times New Roman" w:hAnsi="Times New Roman" w:cs="Times New Roman"/>
                <w:sz w:val="24"/>
                <w:szCs w:val="24"/>
                <w:lang w:val="en-GB"/>
              </w:rPr>
              <w:t>put</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lang w:val="en-GB"/>
              </w:rPr>
              <w:t>away</w:t>
            </w:r>
            <w:r w:rsidRPr="00E31922">
              <w:rPr>
                <w:rFonts w:ascii="Times New Roman" w:hAnsi="Times New Roman" w:cs="Times New Roman"/>
                <w:sz w:val="24"/>
                <w:szCs w:val="24"/>
                <w:lang w:val="ru-RU"/>
              </w:rPr>
              <w:t xml:space="preserve">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lastRenderedPageBreak/>
              <w:t xml:space="preserve">4) </w:t>
            </w:r>
            <w:r w:rsidRPr="00EF2674">
              <w:rPr>
                <w:rFonts w:ascii="Times New Roman" w:hAnsi="Times New Roman" w:cs="Times New Roman"/>
                <w:sz w:val="24"/>
                <w:szCs w:val="24"/>
                <w:lang w:val="en-GB"/>
              </w:rPr>
              <w:t>put</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lang w:val="en-GB"/>
              </w:rPr>
              <w:t>forward</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12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I suppose </w:t>
            </w:r>
            <w:proofErr w:type="gramStart"/>
            <w:r w:rsidRPr="00EF2674">
              <w:rPr>
                <w:rFonts w:ascii="Times New Roman" w:hAnsi="Times New Roman" w:cs="Times New Roman"/>
                <w:sz w:val="24"/>
                <w:szCs w:val="24"/>
              </w:rPr>
              <w:t>we</w:t>
            </w:r>
            <w:proofErr w:type="gramEnd"/>
            <w:r w:rsidRPr="00EF2674">
              <w:rPr>
                <w:rFonts w:ascii="Times New Roman" w:hAnsi="Times New Roman" w:cs="Times New Roman"/>
                <w:sz w:val="24"/>
                <w:szCs w:val="24"/>
              </w:rPr>
              <w:t xml:space="preserve"> really _______ to book our ferry tickets in advance.</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ought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should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must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can</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13 (укажите один вариант ответа)</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Выберите реплику, наиболее соответствующую ситуации общения:</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Student A.: «Could you give me your dictionary for a few hours</w:t>
            </w:r>
            <w:proofErr w:type="gramStart"/>
            <w:r w:rsidRPr="00EF2674">
              <w:rPr>
                <w:rFonts w:ascii="Times New Roman" w:hAnsi="Times New Roman" w:cs="Times New Roman"/>
                <w:sz w:val="24"/>
                <w:szCs w:val="24"/>
              </w:rPr>
              <w:t>?»</w:t>
            </w:r>
            <w:proofErr w:type="gramEnd"/>
            <w:r w:rsidRPr="00EF2674">
              <w:rPr>
                <w:rFonts w:ascii="Times New Roman" w:hAnsi="Times New Roman" w:cs="Times New Roman"/>
                <w:sz w:val="24"/>
                <w:szCs w:val="24"/>
              </w:rPr>
              <w:t xml:space="preserv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Student B.: «_______»,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Here it is.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Don’t forget to return it.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3) </w:t>
            </w:r>
            <w:proofErr w:type="gramStart"/>
            <w:r w:rsidRPr="00EF2674">
              <w:rPr>
                <w:rFonts w:ascii="Times New Roman" w:hAnsi="Times New Roman" w:cs="Times New Roman"/>
                <w:sz w:val="24"/>
                <w:szCs w:val="24"/>
              </w:rPr>
              <w:t>It’s</w:t>
            </w:r>
            <w:proofErr w:type="gramEnd"/>
            <w:r w:rsidRPr="00EF2674">
              <w:rPr>
                <w:rFonts w:ascii="Times New Roman" w:hAnsi="Times New Roman" w:cs="Times New Roman"/>
                <w:sz w:val="24"/>
                <w:szCs w:val="24"/>
              </w:rPr>
              <w:t xml:space="preserve"> a pleasure for me to give you my dictionary.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4) Of course, I’ll give you my dictionary.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14 (укажите один вариант ответа)</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Выберите реплику, наиболее соответствующую ситуации общения:</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Receptionist: «Good evening, Madam. Can I help you</w:t>
            </w:r>
            <w:proofErr w:type="gramStart"/>
            <w:r w:rsidRPr="00EF2674">
              <w:rPr>
                <w:rFonts w:ascii="Times New Roman" w:hAnsi="Times New Roman" w:cs="Times New Roman"/>
                <w:sz w:val="24"/>
                <w:szCs w:val="24"/>
              </w:rPr>
              <w:t>?»</w:t>
            </w:r>
            <w:proofErr w:type="gramEnd"/>
            <w:r w:rsidRPr="00EF2674">
              <w:rPr>
                <w:rFonts w:ascii="Times New Roman" w:hAnsi="Times New Roman" w:cs="Times New Roman"/>
                <w:sz w:val="24"/>
                <w:szCs w:val="24"/>
              </w:rPr>
              <w:t xml:space="preserv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Guest: «_______»</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My name is Saunders. I have a reservation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One room.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I want a room.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I will book a room here.</w:t>
            </w:r>
          </w:p>
        </w:tc>
      </w:tr>
      <w:tr w:rsidR="00E31922" w:rsidRPr="00EF2674" w:rsidTr="005936E0">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AC5F70" w:rsidRDefault="00E31922" w:rsidP="005936E0">
            <w:pPr>
              <w:pStyle w:val="a8"/>
              <w:tabs>
                <w:tab w:val="left" w:pos="356"/>
                <w:tab w:val="left" w:pos="851"/>
              </w:tabs>
              <w:ind w:firstLine="0"/>
              <w:rPr>
                <w:sz w:val="24"/>
                <w:szCs w:val="24"/>
              </w:rPr>
            </w:pPr>
            <w:r>
              <w:rPr>
                <w:rFonts w:asciiTheme="minorHAnsi" w:eastAsiaTheme="minorEastAsia" w:hAnsiTheme="minorHAnsi" w:cstheme="minorBidi"/>
                <w:sz w:val="24"/>
                <w:szCs w:val="24"/>
              </w:rPr>
              <w:t xml:space="preserve"> </w:t>
            </w:r>
            <w:r w:rsidRPr="00AC5F70">
              <w:rPr>
                <w:rFonts w:eastAsiaTheme="minorEastAsia"/>
                <w:sz w:val="24"/>
                <w:szCs w:val="24"/>
              </w:rPr>
              <w:t>- принимать участие в дискуссии, обосновывать и отстаивать свою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15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Learning styles are various _______ of learning,</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approaches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2) means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systems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attitudes</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16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A standardized requirement for an individual to properly perform a specific job is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competence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intelligence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skill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reinforcement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17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No one even tries to make these children _______ well.</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behave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to behave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3) behaving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behaved</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18 (укажите один вариант ответа)</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Выберите реплику, наиболее соответствующую ситуации общения:</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Receptionist: «Just a moment, please, while I check. You have a reservation for a three-room suite for tonight»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Guest: «_______»</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I’m afraid there’s been a mistake, I only asked for a single room, not a suite.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What?! I didn’t ask for a suite.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3) You must be kidding me. I don’t need a suite.</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I will book a room here.</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19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The chairman in the House of Commons of Great Britain is the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Speaker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2) Lord Chancellor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Prime Minister </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4) </w:t>
            </w:r>
            <w:r w:rsidRPr="00EF2674">
              <w:rPr>
                <w:rFonts w:ascii="Times New Roman" w:hAnsi="Times New Roman" w:cs="Times New Roman"/>
                <w:sz w:val="24"/>
                <w:szCs w:val="24"/>
              </w:rPr>
              <w:t>Clerk</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of</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the</w:t>
            </w:r>
            <w:r w:rsidRPr="00E31922">
              <w:rPr>
                <w:rFonts w:ascii="Times New Roman" w:hAnsi="Times New Roman" w:cs="Times New Roman"/>
                <w:sz w:val="24"/>
                <w:szCs w:val="24"/>
                <w:lang w:val="ru-RU"/>
              </w:rPr>
              <w:t xml:space="preserve"> </w:t>
            </w:r>
            <w:r w:rsidRPr="00EF2674">
              <w:rPr>
                <w:rFonts w:ascii="Times New Roman" w:hAnsi="Times New Roman" w:cs="Times New Roman"/>
                <w:sz w:val="24"/>
                <w:szCs w:val="24"/>
              </w:rPr>
              <w:t>House</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20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The state named after Queen Elizabeth I is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Virginia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Alaska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Atlanta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Philadelphia</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21 (установите последовательность элементов)</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Расположите части делового письма в парильном порядке.</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Mahoney and </w:t>
            </w:r>
            <w:proofErr w:type="spellStart"/>
            <w:r w:rsidRPr="00EF2674">
              <w:rPr>
                <w:rFonts w:ascii="Times New Roman" w:hAnsi="Times New Roman" w:cs="Times New Roman"/>
                <w:sz w:val="24"/>
                <w:szCs w:val="24"/>
              </w:rPr>
              <w:t>Milliman</w:t>
            </w:r>
            <w:proofErr w:type="spellEnd"/>
            <w:r w:rsidRPr="00EF2674">
              <w:rPr>
                <w:rFonts w:ascii="Times New Roman" w:hAnsi="Times New Roman" w:cs="Times New Roman"/>
                <w:sz w:val="24"/>
                <w:szCs w:val="24"/>
              </w:rPr>
              <w:t xml:space="preserve">, Inc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151 Benson Street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Bronx, NY 10465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2 May 2008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3) RBM Manufacturing company, Inc</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421 Ninth Avenue</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New York, NY 10055</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Dear Sir or Madam</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5) We intend to purchase a new office copier before the end of the fiscal year. We would like to consider and RBM copier and wonder if you have a model that would suit our needs.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6) Yours sincerely,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7) </w:t>
            </w:r>
            <w:proofErr w:type="spellStart"/>
            <w:r w:rsidRPr="00EF2674">
              <w:rPr>
                <w:rFonts w:ascii="Times New Roman" w:hAnsi="Times New Roman" w:cs="Times New Roman"/>
                <w:sz w:val="24"/>
                <w:szCs w:val="24"/>
              </w:rPr>
              <w:t>Willian</w:t>
            </w:r>
            <w:proofErr w:type="spellEnd"/>
            <w:r w:rsidRPr="00EF2674">
              <w:rPr>
                <w:rFonts w:ascii="Times New Roman" w:hAnsi="Times New Roman" w:cs="Times New Roman"/>
                <w:sz w:val="24"/>
                <w:szCs w:val="24"/>
              </w:rPr>
              <w:t xml:space="preserve">, Wilson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Office manager</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22 (укажите один вариант ответа)</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Определите, к какому виду делового документа относится представленный ниже отрывок.</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The </w:t>
            </w:r>
            <w:proofErr w:type="gramStart"/>
            <w:r w:rsidRPr="00EF2674">
              <w:rPr>
                <w:rFonts w:ascii="Times New Roman" w:hAnsi="Times New Roman" w:cs="Times New Roman"/>
                <w:sz w:val="24"/>
                <w:szCs w:val="24"/>
              </w:rPr>
              <w:t>quality of our products remain</w:t>
            </w:r>
            <w:proofErr w:type="gramEnd"/>
            <w:r w:rsidRPr="00EF2674">
              <w:rPr>
                <w:rFonts w:ascii="Times New Roman" w:hAnsi="Times New Roman" w:cs="Times New Roman"/>
                <w:sz w:val="24"/>
                <w:szCs w:val="24"/>
              </w:rPr>
              <w:t xml:space="preserve"> the same – only the finest chemicals are used. The new prices are for minimum orders of $ 2,000 and are effective as from 1 January. Immediate dispatch is guaranteed, and we hold ample stocks.</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Offer Letter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Cover Letter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3) Letter of Complaint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Resume</w:t>
            </w:r>
          </w:p>
        </w:tc>
      </w:tr>
      <w:tr w:rsidR="00E31922" w:rsidRPr="00D614A5" w:rsidTr="005936E0">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31922" w:rsidRPr="00EF2674" w:rsidRDefault="00E31922" w:rsidP="00E31922">
            <w:pPr>
              <w:pStyle w:val="a8"/>
              <w:numPr>
                <w:ilvl w:val="0"/>
                <w:numId w:val="33"/>
              </w:numPr>
              <w:suppressLineNumbers w:val="0"/>
              <w:tabs>
                <w:tab w:val="left" w:pos="356"/>
                <w:tab w:val="left" w:pos="851"/>
              </w:tabs>
              <w:suppressAutoHyphens w:val="0"/>
              <w:autoSpaceDE w:val="0"/>
              <w:autoSpaceDN w:val="0"/>
              <w:adjustRightInd w:val="0"/>
              <w:jc w:val="both"/>
              <w:rPr>
                <w:sz w:val="24"/>
                <w:szCs w:val="24"/>
              </w:rPr>
            </w:pPr>
            <w:proofErr w:type="gramStart"/>
            <w:r w:rsidRPr="00EF2674">
              <w:rPr>
                <w:sz w:val="24"/>
                <w:szCs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roofErr w:type="gram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23</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Прочитайте текст и выполните задания.</w:t>
            </w:r>
          </w:p>
          <w:p w:rsidR="00E31922" w:rsidRPr="00EF2674" w:rsidRDefault="00E31922" w:rsidP="005936E0">
            <w:pPr>
              <w:jc w:val="center"/>
              <w:rPr>
                <w:rFonts w:ascii="Times New Roman" w:hAnsi="Times New Roman" w:cs="Times New Roman"/>
                <w:b/>
                <w:sz w:val="24"/>
                <w:szCs w:val="24"/>
              </w:rPr>
            </w:pPr>
            <w:r w:rsidRPr="00EF2674">
              <w:rPr>
                <w:rFonts w:ascii="Times New Roman" w:hAnsi="Times New Roman" w:cs="Times New Roman"/>
                <w:b/>
                <w:sz w:val="24"/>
                <w:szCs w:val="24"/>
              </w:rPr>
              <w:t>The education of children with learning disabilities</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A learning disability is a mental problem that children may have from birth, or that may be caused by illness or injury, that affects their ability to read, write, or calculate. Though its causes and nature are still not fully understood, it is widely agreed that the presence of a learning disability does not indicate subnormal intelligence. Rather it thought that the learning-disabled have a neurologically based difficulty in processing </w:t>
            </w:r>
          </w:p>
          <w:p w:rsidR="00E31922" w:rsidRPr="00EF2674" w:rsidRDefault="00E31922" w:rsidP="005936E0">
            <w:pPr>
              <w:rPr>
                <w:rFonts w:ascii="Times New Roman" w:hAnsi="Times New Roman" w:cs="Times New Roman"/>
                <w:sz w:val="24"/>
                <w:szCs w:val="24"/>
              </w:rPr>
            </w:pPr>
            <w:proofErr w:type="gramStart"/>
            <w:r w:rsidRPr="00EF2674">
              <w:rPr>
                <w:rFonts w:ascii="Times New Roman" w:hAnsi="Times New Roman" w:cs="Times New Roman"/>
                <w:sz w:val="24"/>
                <w:szCs w:val="24"/>
              </w:rPr>
              <w:t>language</w:t>
            </w:r>
            <w:proofErr w:type="gramEnd"/>
            <w:r w:rsidRPr="00EF2674">
              <w:rPr>
                <w:rFonts w:ascii="Times New Roman" w:hAnsi="Times New Roman" w:cs="Times New Roman"/>
                <w:sz w:val="24"/>
                <w:szCs w:val="24"/>
              </w:rPr>
              <w:t xml:space="preserve"> or figures.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Learning disabilities may be diagnosed through testing, and children may be enrolled in programs offering special help. Left unrecognized, learning disabilities may result not only in poor classroom performance but also in low self-esteem and disruptive </w:t>
            </w:r>
            <w:proofErr w:type="spellStart"/>
            <w:r w:rsidRPr="00EF2674">
              <w:rPr>
                <w:rFonts w:ascii="Times New Roman" w:hAnsi="Times New Roman" w:cs="Times New Roman"/>
                <w:sz w:val="24"/>
                <w:szCs w:val="24"/>
              </w:rPr>
              <w:t>behaviour</w:t>
            </w:r>
            <w:proofErr w:type="spellEnd"/>
            <w:r w:rsidRPr="00EF2674">
              <w:rPr>
                <w:rFonts w:ascii="Times New Roman" w:hAnsi="Times New Roman" w:cs="Times New Roman"/>
                <w:sz w:val="24"/>
                <w:szCs w:val="24"/>
              </w:rPr>
              <w:t xml:space="preserve">. Normal intelligence, low self-esteem and disruptive </w:t>
            </w:r>
            <w:proofErr w:type="spellStart"/>
            <w:r w:rsidRPr="00EF2674">
              <w:rPr>
                <w:rFonts w:ascii="Times New Roman" w:hAnsi="Times New Roman" w:cs="Times New Roman"/>
                <w:sz w:val="24"/>
                <w:szCs w:val="24"/>
              </w:rPr>
              <w:t>behaviour</w:t>
            </w:r>
            <w:proofErr w:type="spellEnd"/>
            <w:r w:rsidRPr="00EF2674">
              <w:rPr>
                <w:rFonts w:ascii="Times New Roman" w:hAnsi="Times New Roman" w:cs="Times New Roman"/>
                <w:sz w:val="24"/>
                <w:szCs w:val="24"/>
              </w:rPr>
              <w:t xml:space="preserve"> indicate that a learning disability is not </w:t>
            </w:r>
            <w:r w:rsidRPr="00EF2674">
              <w:rPr>
                <w:rFonts w:ascii="Times New Roman" w:hAnsi="Times New Roman" w:cs="Times New Roman"/>
                <w:sz w:val="24"/>
                <w:szCs w:val="24"/>
              </w:rPr>
              <w:lastRenderedPageBreak/>
              <w:t>only a mental problem but also a social problem.</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A child’s disruptive </w:t>
            </w:r>
            <w:proofErr w:type="spellStart"/>
            <w:r w:rsidRPr="00EF2674">
              <w:rPr>
                <w:rFonts w:ascii="Times New Roman" w:hAnsi="Times New Roman" w:cs="Times New Roman"/>
                <w:sz w:val="24"/>
                <w:szCs w:val="24"/>
              </w:rPr>
              <w:t>behaviour</w:t>
            </w:r>
            <w:proofErr w:type="spellEnd"/>
            <w:r w:rsidRPr="00EF2674">
              <w:rPr>
                <w:rFonts w:ascii="Times New Roman" w:hAnsi="Times New Roman" w:cs="Times New Roman"/>
                <w:sz w:val="24"/>
                <w:szCs w:val="24"/>
              </w:rPr>
              <w:t xml:space="preserve"> or low self-esteem can be cured not only by personal psychiatrists but also by proper social environments in the class crested by the teacher. Neurology as the scientific study of nerves and their diseases in addition to social adjustments are to help the learning-disabled to overcome their learning disabilities. Children with learning disabilities require highly specialized techniques, usually on an individual basis.</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23.1 (укажите один вариант ответа)</w:t>
            </w:r>
            <w:r w:rsidRPr="00E31922">
              <w:rPr>
                <w:rFonts w:ascii="Times New Roman" w:hAnsi="Times New Roman" w:cs="Times New Roman"/>
                <w:sz w:val="24"/>
                <w:szCs w:val="24"/>
                <w:lang w:val="ru-RU"/>
              </w:rPr>
              <w:t>.</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sz w:val="24"/>
                <w:szCs w:val="24"/>
                <w:lang w:val="ru-RU"/>
              </w:rPr>
              <w:t>Определите, какое утверждение соответствуют содержанию текста.</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Children with learning disabilities cannot be considered ignorant.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The learning-disabled experience the greatest difficulty in studies.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All children with learning disabilities are taught at specialized schools.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Poor classroom performance is an evident index of the learning-disabled.</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23.2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A learning disability can become a serious mental and social problem ... </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unless it is left unrevealed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lastRenderedPageBreak/>
              <w:t xml:space="preserve">2) if it isn’t an inborn disorder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but fortunately not in all cases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through wrong social environments</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b/>
                <w:sz w:val="24"/>
                <w:szCs w:val="24"/>
              </w:rPr>
              <w:t>Задание</w:t>
            </w:r>
            <w:proofErr w:type="spellEnd"/>
            <w:r w:rsidRPr="00EF2674">
              <w:rPr>
                <w:rFonts w:ascii="Times New Roman" w:hAnsi="Times New Roman" w:cs="Times New Roman"/>
                <w:b/>
                <w:sz w:val="24"/>
                <w:szCs w:val="24"/>
              </w:rPr>
              <w:t xml:space="preserve"> 23.3 (</w:t>
            </w:r>
            <w:proofErr w:type="spellStart"/>
            <w:r w:rsidRPr="00EF2674">
              <w:rPr>
                <w:rFonts w:ascii="Times New Roman" w:hAnsi="Times New Roman" w:cs="Times New Roman"/>
                <w:b/>
                <w:sz w:val="24"/>
                <w:szCs w:val="24"/>
              </w:rPr>
              <w:t>укажите</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один</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вариант</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ответа</w:t>
            </w:r>
            <w:proofErr w:type="spellEnd"/>
            <w:r w:rsidRPr="00EF2674">
              <w:rPr>
                <w:rFonts w:ascii="Times New Roman" w:hAnsi="Times New Roman" w:cs="Times New Roman"/>
                <w:b/>
                <w:sz w:val="24"/>
                <w:szCs w:val="24"/>
              </w:rPr>
              <w:t>)</w:t>
            </w:r>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Ответьте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на</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вопрос</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How is it possible to determine a child with a learning disability?</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Варианты</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ответов</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1) Testing is a good means of diagnosing the learning-disabled.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Low self-esteem and disruptive </w:t>
            </w:r>
            <w:proofErr w:type="spellStart"/>
            <w:r w:rsidRPr="00EF2674">
              <w:rPr>
                <w:rFonts w:ascii="Times New Roman" w:hAnsi="Times New Roman" w:cs="Times New Roman"/>
                <w:sz w:val="24"/>
                <w:szCs w:val="24"/>
              </w:rPr>
              <w:t>behaviour</w:t>
            </w:r>
            <w:proofErr w:type="spellEnd"/>
            <w:r w:rsidRPr="00EF2674">
              <w:rPr>
                <w:rFonts w:ascii="Times New Roman" w:hAnsi="Times New Roman" w:cs="Times New Roman"/>
                <w:sz w:val="24"/>
                <w:szCs w:val="24"/>
              </w:rPr>
              <w:t xml:space="preserve"> are their main features.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3) Such children require highly specialized individual approaches. </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The learning-disabled aren’t the children with subnormal intelligence.</w:t>
            </w:r>
          </w:p>
          <w:p w:rsidR="00E31922" w:rsidRPr="00E31922" w:rsidRDefault="00E31922" w:rsidP="005936E0">
            <w:pPr>
              <w:rPr>
                <w:rFonts w:ascii="Times New Roman" w:hAnsi="Times New Roman" w:cs="Times New Roman"/>
                <w:sz w:val="24"/>
                <w:szCs w:val="24"/>
                <w:lang w:val="ru-RU"/>
              </w:rPr>
            </w:pPr>
            <w:r w:rsidRPr="00E31922">
              <w:rPr>
                <w:rFonts w:ascii="Times New Roman" w:hAnsi="Times New Roman" w:cs="Times New Roman"/>
                <w:b/>
                <w:sz w:val="24"/>
                <w:szCs w:val="24"/>
                <w:lang w:val="ru-RU"/>
              </w:rPr>
              <w:t>Задание 23.4 (укажите один вариант ответа)</w:t>
            </w:r>
            <w:r w:rsidRPr="00E31922">
              <w:rPr>
                <w:rFonts w:ascii="Times New Roman" w:hAnsi="Times New Roman" w:cs="Times New Roman"/>
                <w:sz w:val="24"/>
                <w:szCs w:val="24"/>
                <w:lang w:val="ru-RU"/>
              </w:rPr>
              <w:t>.</w:t>
            </w:r>
          </w:p>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Определите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основную</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идею</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текста</w:t>
            </w:r>
            <w:proofErr w:type="spellEnd"/>
            <w:r w:rsidRPr="00EF2674">
              <w:rPr>
                <w:rFonts w:ascii="Times New Roman" w:hAnsi="Times New Roman" w:cs="Times New Roman"/>
                <w:sz w:val="24"/>
                <w:szCs w:val="24"/>
              </w:rPr>
              <w:t>.</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1) As a learning disability is a mental and social problem it should be diagnosed and treated both by personal psychiatrists and teachers.</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 xml:space="preserve">2) The learning-disabled are mentally retarded people requiring special attention from teachers </w:t>
            </w:r>
            <w:r w:rsidRPr="00EF2674">
              <w:rPr>
                <w:rFonts w:ascii="Times New Roman" w:hAnsi="Times New Roman" w:cs="Times New Roman"/>
                <w:sz w:val="24"/>
                <w:szCs w:val="24"/>
              </w:rPr>
              <w:lastRenderedPageBreak/>
              <w:t>and doctors because of their disruptive behavior.</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3) Neurology as the scientific study of nerves and their diseases in addition to social adjustments are to help the learning-disabled.</w:t>
            </w:r>
          </w:p>
          <w:p w:rsidR="00E31922" w:rsidRPr="00EF2674" w:rsidRDefault="00E31922" w:rsidP="005936E0">
            <w:pPr>
              <w:rPr>
                <w:rFonts w:ascii="Times New Roman" w:hAnsi="Times New Roman" w:cs="Times New Roman"/>
                <w:sz w:val="24"/>
                <w:szCs w:val="24"/>
              </w:rPr>
            </w:pPr>
            <w:r w:rsidRPr="00EF2674">
              <w:rPr>
                <w:rFonts w:ascii="Times New Roman" w:hAnsi="Times New Roman" w:cs="Times New Roman"/>
                <w:sz w:val="24"/>
                <w:szCs w:val="24"/>
              </w:rPr>
              <w:t>4) Although a learning disability doesn’t indicate subnormal intelligence it affects children’s ability to read, write, or calculate unless it is recognized.</w:t>
            </w:r>
          </w:p>
        </w:tc>
      </w:tr>
    </w:tbl>
    <w:p w:rsidR="00E31922" w:rsidRPr="00EF2674" w:rsidRDefault="00E31922" w:rsidP="00E31922">
      <w:pPr>
        <w:rPr>
          <w:rFonts w:ascii="Times New Roman" w:hAnsi="Times New Roman" w:cs="Times New Roman"/>
          <w:sz w:val="24"/>
          <w:szCs w:val="24"/>
        </w:rPr>
      </w:pPr>
    </w:p>
    <w:p w:rsidR="00E31922" w:rsidRPr="00D614A5" w:rsidRDefault="00E31922" w:rsidP="00E31922">
      <w:pPr>
        <w:jc w:val="center"/>
        <w:rPr>
          <w:rFonts w:ascii="Times New Roman" w:hAnsi="Times New Roman" w:cs="Times New Roman"/>
          <w:b/>
          <w:sz w:val="24"/>
          <w:szCs w:val="24"/>
          <w:lang w:eastAsia="ar-SA"/>
        </w:rPr>
      </w:pPr>
    </w:p>
    <w:p w:rsidR="00E31922" w:rsidRPr="00EF2674" w:rsidRDefault="00E31922" w:rsidP="00E31922">
      <w:pPr>
        <w:jc w:val="center"/>
        <w:rPr>
          <w:rFonts w:ascii="Times New Roman" w:hAnsi="Times New Roman" w:cs="Times New Roman"/>
          <w:b/>
          <w:sz w:val="24"/>
          <w:szCs w:val="24"/>
          <w:lang w:eastAsia="ar-SA"/>
        </w:rPr>
      </w:pPr>
      <w:proofErr w:type="spellStart"/>
      <w:r w:rsidRPr="00EF2674">
        <w:rPr>
          <w:rFonts w:ascii="Times New Roman" w:hAnsi="Times New Roman" w:cs="Times New Roman"/>
          <w:b/>
          <w:sz w:val="24"/>
          <w:szCs w:val="24"/>
          <w:lang w:eastAsia="ar-SA"/>
        </w:rPr>
        <w:t>Немецкий</w:t>
      </w:r>
      <w:proofErr w:type="spellEnd"/>
      <w:r w:rsidRPr="00EF2674">
        <w:rPr>
          <w:rFonts w:ascii="Times New Roman" w:hAnsi="Times New Roman" w:cs="Times New Roman"/>
          <w:b/>
          <w:sz w:val="24"/>
          <w:szCs w:val="24"/>
          <w:lang w:eastAsia="ar-SA"/>
        </w:rPr>
        <w:t xml:space="preserve"> </w:t>
      </w:r>
      <w:proofErr w:type="spellStart"/>
      <w:r w:rsidRPr="00EF2674">
        <w:rPr>
          <w:rFonts w:ascii="Times New Roman" w:hAnsi="Times New Roman" w:cs="Times New Roman"/>
          <w:b/>
          <w:sz w:val="24"/>
          <w:szCs w:val="24"/>
          <w:lang w:eastAsia="ar-SA"/>
        </w:rPr>
        <w:t>язык</w:t>
      </w:r>
      <w:proofErr w:type="spellEnd"/>
    </w:p>
    <w:p w:rsidR="00E31922" w:rsidRPr="00EF2674" w:rsidRDefault="00E31922" w:rsidP="00E31922">
      <w:pPr>
        <w:rPr>
          <w:rFonts w:ascii="Times New Roman" w:hAnsi="Times New Roman" w:cs="Times New Roman"/>
          <w:sz w:val="24"/>
          <w:szCs w:val="24"/>
        </w:rPr>
      </w:pPr>
    </w:p>
    <w:tbl>
      <w:tblPr>
        <w:tblW w:w="5000" w:type="pct"/>
        <w:tblCellMar>
          <w:left w:w="0" w:type="dxa"/>
          <w:right w:w="0" w:type="dxa"/>
        </w:tblCellMar>
        <w:tblLook w:val="04A0"/>
      </w:tblPr>
      <w:tblGrid>
        <w:gridCol w:w="1774"/>
        <w:gridCol w:w="4709"/>
        <w:gridCol w:w="9383"/>
      </w:tblGrid>
      <w:tr w:rsidR="00E31922" w:rsidRPr="00EF2674" w:rsidTr="005936E0">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sz w:val="24"/>
                <w:szCs w:val="24"/>
              </w:rPr>
              <w:t>Структурный</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элемент</w:t>
            </w:r>
            <w:proofErr w:type="spellEnd"/>
            <w:r w:rsidRPr="00EF2674">
              <w:rPr>
                <w:rFonts w:ascii="Times New Roman" w:hAnsi="Times New Roman" w:cs="Times New Roman"/>
                <w:sz w:val="24"/>
                <w:szCs w:val="24"/>
              </w:rPr>
              <w:t xml:space="preserve"> </w:t>
            </w:r>
            <w:r w:rsidRPr="00EF2674">
              <w:rPr>
                <w:rFonts w:ascii="Times New Roman" w:hAnsi="Times New Roman" w:cs="Times New Roman"/>
                <w:sz w:val="24"/>
                <w:szCs w:val="24"/>
              </w:rPr>
              <w:br/>
            </w:r>
            <w:proofErr w:type="spellStart"/>
            <w:r w:rsidRPr="00EF2674">
              <w:rPr>
                <w:rFonts w:ascii="Times New Roman" w:hAnsi="Times New Roman" w:cs="Times New Roman"/>
                <w:sz w:val="24"/>
                <w:szCs w:val="24"/>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bCs/>
                <w:sz w:val="24"/>
                <w:szCs w:val="24"/>
              </w:rPr>
              <w:t>Планируемые</w:t>
            </w:r>
            <w:proofErr w:type="spellEnd"/>
            <w:r w:rsidRPr="00EF2674">
              <w:rPr>
                <w:rFonts w:ascii="Times New Roman" w:hAnsi="Times New Roman" w:cs="Times New Roman"/>
                <w:bCs/>
                <w:sz w:val="24"/>
                <w:szCs w:val="24"/>
              </w:rPr>
              <w:t xml:space="preserve"> </w:t>
            </w:r>
            <w:proofErr w:type="spellStart"/>
            <w:r w:rsidRPr="00EF2674">
              <w:rPr>
                <w:rFonts w:ascii="Times New Roman" w:hAnsi="Times New Roman" w:cs="Times New Roman"/>
                <w:bCs/>
                <w:sz w:val="24"/>
                <w:szCs w:val="24"/>
              </w:rPr>
              <w:t>результаты</w:t>
            </w:r>
            <w:proofErr w:type="spellEnd"/>
            <w:r w:rsidRPr="00EF2674">
              <w:rPr>
                <w:rFonts w:ascii="Times New Roman" w:hAnsi="Times New Roman" w:cs="Times New Roman"/>
                <w:bCs/>
                <w:sz w:val="24"/>
                <w:szCs w:val="24"/>
              </w:rPr>
              <w:t xml:space="preserve"> </w:t>
            </w:r>
            <w:proofErr w:type="spellStart"/>
            <w:r w:rsidRPr="00EF2674">
              <w:rPr>
                <w:rFonts w:ascii="Times New Roman" w:hAnsi="Times New Roman" w:cs="Times New Roman"/>
                <w:bCs/>
                <w:sz w:val="24"/>
                <w:szCs w:val="24"/>
              </w:rPr>
              <w:t>обучения</w:t>
            </w:r>
            <w:proofErr w:type="spellEnd"/>
            <w:r w:rsidRPr="00EF2674">
              <w:rPr>
                <w:rFonts w:ascii="Times New Roman" w:hAnsi="Times New Roman" w:cs="Times New Roman"/>
                <w:bCs/>
                <w:sz w:val="24"/>
                <w:szCs w:val="24"/>
              </w:rPr>
              <w:t xml:space="preserve">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E31922" w:rsidRPr="00EF2674" w:rsidRDefault="00E31922" w:rsidP="005936E0">
            <w:pPr>
              <w:jc w:val="center"/>
              <w:rPr>
                <w:rFonts w:ascii="Times New Roman" w:hAnsi="Times New Roman" w:cs="Times New Roman"/>
                <w:sz w:val="24"/>
                <w:szCs w:val="24"/>
              </w:rPr>
            </w:pPr>
            <w:proofErr w:type="spellStart"/>
            <w:r w:rsidRPr="00EF2674">
              <w:rPr>
                <w:rFonts w:ascii="Times New Roman" w:hAnsi="Times New Roman" w:cs="Times New Roman"/>
                <w:sz w:val="24"/>
                <w:szCs w:val="24"/>
              </w:rPr>
              <w:t>Оценочные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средства</w:t>
            </w:r>
            <w:proofErr w:type="spellEnd"/>
          </w:p>
        </w:tc>
      </w:tr>
      <w:tr w:rsidR="00E31922" w:rsidRPr="00591D3A" w:rsidTr="005936E0">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31922" w:rsidRPr="00E31922" w:rsidRDefault="00E31922" w:rsidP="005936E0">
            <w:pPr>
              <w:rPr>
                <w:rFonts w:ascii="Times New Roman" w:hAnsi="Times New Roman" w:cs="Times New Roman"/>
                <w:b/>
                <w:sz w:val="24"/>
                <w:szCs w:val="24"/>
                <w:lang w:val="ru-RU"/>
              </w:rPr>
            </w:pPr>
            <w:r w:rsidRPr="00D614A5">
              <w:rPr>
                <w:rFonts w:ascii="Times New Roman" w:hAnsi="Times New Roman" w:cs="Times New Roman"/>
                <w:b/>
                <w:color w:val="000000"/>
                <w:sz w:val="24"/>
                <w:szCs w:val="24"/>
                <w:lang w:val="ru-RU"/>
              </w:rPr>
              <w:t>ОК-11      способностью к деловому общению, профессиональной коммуникации на одном из иностранных языков</w:t>
            </w:r>
          </w:p>
        </w:tc>
      </w:tr>
      <w:tr w:rsidR="00E31922" w:rsidRPr="00D614A5" w:rsidTr="005936E0">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pStyle w:val="a8"/>
              <w:tabs>
                <w:tab w:val="left" w:pos="356"/>
                <w:tab w:val="left" w:pos="851"/>
              </w:tabs>
              <w:ind w:left="0" w:firstLine="567"/>
              <w:rPr>
                <w:sz w:val="24"/>
                <w:szCs w:val="24"/>
              </w:rPr>
            </w:pPr>
            <w:r w:rsidRPr="00B4464E">
              <w:rPr>
                <w:rFonts w:ascii="Times New Roman" w:hAnsi="Times New Roman" w:cs="Times New Roman"/>
                <w:color w:val="000000"/>
                <w:sz w:val="24"/>
                <w:szCs w:val="24"/>
              </w:rPr>
              <w:t>теоретические и практические особенности артикуляции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31922" w:rsidRPr="00E31922" w:rsidRDefault="00E31922" w:rsidP="005936E0">
            <w:pPr>
              <w:suppressAutoHyphens/>
              <w:spacing w:line="254" w:lineRule="auto"/>
              <w:rPr>
                <w:rFonts w:ascii="Times New Roman" w:eastAsia="SimSun" w:hAnsi="Times New Roman" w:cs="Times New Roman"/>
                <w:kern w:val="2"/>
                <w:sz w:val="24"/>
                <w:szCs w:val="24"/>
                <w:lang w:val="ru-RU" w:eastAsia="hi-IN" w:bidi="hi-IN"/>
              </w:rPr>
            </w:pPr>
            <w:r w:rsidRPr="00E31922">
              <w:rPr>
                <w:rFonts w:ascii="Times New Roman" w:eastAsia="SimSun" w:hAnsi="Times New Roman" w:cs="Times New Roman"/>
                <w:kern w:val="2"/>
                <w:sz w:val="24"/>
                <w:szCs w:val="24"/>
                <w:lang w:val="ru-RU" w:eastAsia="hi-IN" w:bidi="hi-IN"/>
              </w:rPr>
              <w:t>Заполните пропуск. Выберите один вариант ответа.</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1. … kommunikationsfähig und flexibel zu sein, kann man keine  Kontakte anknüpfen.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a) statt             b) anstatt                 c) ohne             d) um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lastRenderedPageBreak/>
              <w:t>2. Welche Schwierigkeiten … mir der Text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a) werde bereiten    b) wird bereitet    c) wird bereiten      d) werdet bereiten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3. Wie heißt der </w:t>
            </w:r>
            <w:proofErr w:type="gramStart"/>
            <w:r w:rsidRPr="00EF2674">
              <w:rPr>
                <w:rFonts w:ascii="Times New Roman" w:eastAsia="SimSun" w:hAnsi="Times New Roman" w:cs="Times New Roman"/>
                <w:kern w:val="2"/>
                <w:sz w:val="24"/>
                <w:szCs w:val="24"/>
                <w:lang w:val="de-DE" w:eastAsia="hi-IN" w:bidi="hi-IN"/>
              </w:rPr>
              <w:t>Professor ,</w:t>
            </w:r>
            <w:proofErr w:type="gramEnd"/>
            <w:r w:rsidRPr="00EF2674">
              <w:rPr>
                <w:rFonts w:ascii="Times New Roman" w:eastAsia="SimSun" w:hAnsi="Times New Roman" w:cs="Times New Roman"/>
                <w:kern w:val="2"/>
                <w:sz w:val="24"/>
                <w:szCs w:val="24"/>
                <w:lang w:val="de-DE" w:eastAsia="hi-IN" w:bidi="hi-IN"/>
              </w:rPr>
              <w:t xml:space="preserve"> ... Vorlesung sehr interessant war ?</w:t>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denen</w:t>
            </w:r>
            <w:r w:rsidRPr="00EF2674">
              <w:rPr>
                <w:rFonts w:ascii="Times New Roman" w:eastAsia="SimSun" w:hAnsi="Times New Roman" w:cs="Times New Roman"/>
                <w:kern w:val="2"/>
                <w:sz w:val="24"/>
                <w:szCs w:val="24"/>
                <w:lang w:val="de-DE" w:eastAsia="hi-IN" w:bidi="hi-IN"/>
              </w:rPr>
              <w:tab/>
              <w:t xml:space="preserve">       b) die</w:t>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t>c) dessen</w:t>
            </w:r>
            <w:r w:rsidRPr="00EF2674">
              <w:rPr>
                <w:rFonts w:ascii="Times New Roman" w:eastAsia="SimSun" w:hAnsi="Times New Roman" w:cs="Times New Roman"/>
                <w:kern w:val="2"/>
                <w:sz w:val="24"/>
                <w:szCs w:val="24"/>
                <w:lang w:val="de-DE" w:eastAsia="hi-IN" w:bidi="hi-IN"/>
              </w:rPr>
              <w:tab/>
              <w:t xml:space="preserve">         d) deren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4. Gestern … der Deutschunterricht …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hat ausgefallen  b) ist ausgefallen   c) ist ausfallen  d) habt ausgefallen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5. Der Chef fragte, ob die Sekretärin....</w:t>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fertig ist mit der Arbeit</w:t>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t>b) mit der Arbeit fertig ist</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c) ist fertig mit der Arbeit</w:t>
            </w:r>
            <w:r w:rsidRPr="00EF2674">
              <w:rPr>
                <w:rFonts w:ascii="Times New Roman" w:eastAsia="SimSun" w:hAnsi="Times New Roman" w:cs="Times New Roman"/>
                <w:kern w:val="2"/>
                <w:sz w:val="24"/>
                <w:szCs w:val="24"/>
                <w:lang w:val="de-DE" w:eastAsia="hi-IN" w:bidi="hi-IN"/>
              </w:rPr>
              <w:tab/>
            </w:r>
            <w:r w:rsidRPr="00EF2674">
              <w:rPr>
                <w:rFonts w:ascii="Times New Roman" w:eastAsia="SimSun" w:hAnsi="Times New Roman" w:cs="Times New Roman"/>
                <w:kern w:val="2"/>
                <w:sz w:val="24"/>
                <w:szCs w:val="24"/>
                <w:lang w:val="de-DE" w:eastAsia="hi-IN" w:bidi="hi-IN"/>
              </w:rPr>
              <w:tab/>
              <w:t>d) mit der Arbeit ist fertig</w:t>
            </w:r>
          </w:p>
        </w:tc>
      </w:tr>
      <w:tr w:rsidR="00E31922" w:rsidRPr="00D614A5" w:rsidTr="005936E0">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pStyle w:val="a8"/>
              <w:tabs>
                <w:tab w:val="left" w:pos="356"/>
                <w:tab w:val="left" w:pos="851"/>
              </w:tabs>
              <w:ind w:left="0" w:firstLine="567"/>
              <w:rPr>
                <w:sz w:val="24"/>
                <w:szCs w:val="24"/>
              </w:rPr>
            </w:pPr>
            <w:r w:rsidRPr="00B4464E">
              <w:rPr>
                <w:rFonts w:ascii="Times New Roman" w:hAnsi="Times New Roman" w:cs="Times New Roman"/>
                <w:color w:val="000000"/>
                <w:sz w:val="24"/>
                <w:szCs w:val="24"/>
              </w:rPr>
              <w:t>принимать участие в дискуссии, обосновывать и отстаивать свою точку зрения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31922" w:rsidRPr="00E31922" w:rsidRDefault="00E31922" w:rsidP="005936E0">
            <w:pPr>
              <w:suppressAutoHyphens/>
              <w:spacing w:line="254" w:lineRule="auto"/>
              <w:rPr>
                <w:rFonts w:ascii="Times New Roman" w:eastAsia="SimSun" w:hAnsi="Times New Roman" w:cs="Times New Roman"/>
                <w:kern w:val="2"/>
                <w:sz w:val="24"/>
                <w:szCs w:val="24"/>
                <w:lang w:val="ru-RU" w:eastAsia="hi-IN" w:bidi="hi-IN"/>
              </w:rPr>
            </w:pPr>
            <w:r w:rsidRPr="00E31922">
              <w:rPr>
                <w:rFonts w:ascii="Times New Roman" w:eastAsia="SimSun" w:hAnsi="Times New Roman" w:cs="Times New Roman"/>
                <w:kern w:val="2"/>
                <w:sz w:val="24"/>
                <w:szCs w:val="24"/>
                <w:lang w:val="ru-RU" w:eastAsia="hi-IN" w:bidi="hi-IN"/>
              </w:rPr>
              <w:t>Выберите реплику, наиболее соответствующую ситуации общения.</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1. Lehrer: Die Stunde dauert schon 20 Minuten. Wo waren Sie?</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Student: _________________</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Macht nichts!</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lastRenderedPageBreak/>
              <w:t>b) In der Mensa.</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c) Da bin ich!</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d) Entschuldigen Sie bitte, dass ich mich verspätete.</w:t>
            </w: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r w:rsidRPr="00EF2674">
              <w:rPr>
                <w:rFonts w:ascii="Times New Roman" w:eastAsia="SimSun" w:hAnsi="Times New Roman" w:cs="Times New Roman"/>
                <w:bCs/>
                <w:kern w:val="2"/>
                <w:sz w:val="24"/>
                <w:szCs w:val="24"/>
                <w:lang w:val="de-DE" w:eastAsia="hi-IN" w:bidi="hi-IN"/>
              </w:rPr>
              <w:t xml:space="preserve">2. Mutter: „Gehe ins Geschäft und kaufe Brot bitte!“ </w:t>
            </w: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r w:rsidRPr="00EF2674">
              <w:rPr>
                <w:rFonts w:ascii="Times New Roman" w:eastAsia="SimSun" w:hAnsi="Times New Roman" w:cs="Times New Roman"/>
                <w:bCs/>
                <w:kern w:val="2"/>
                <w:sz w:val="24"/>
                <w:szCs w:val="24"/>
                <w:lang w:val="de-DE" w:eastAsia="hi-IN" w:bidi="hi-IN"/>
              </w:rPr>
              <w:t>Sohn: „______________“</w:t>
            </w: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r w:rsidRPr="00EF2674">
              <w:rPr>
                <w:rFonts w:ascii="Times New Roman" w:eastAsia="SimSun" w:hAnsi="Times New Roman" w:cs="Times New Roman"/>
                <w:bCs/>
                <w:kern w:val="2"/>
                <w:sz w:val="24"/>
                <w:szCs w:val="24"/>
                <w:lang w:val="de-DE" w:eastAsia="hi-IN" w:bidi="hi-IN"/>
              </w:rPr>
              <w:t>a) Ich habe alle Hände voll zu tun.</w:t>
            </w: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r w:rsidRPr="00EF2674">
              <w:rPr>
                <w:rFonts w:ascii="Times New Roman" w:eastAsia="SimSun" w:hAnsi="Times New Roman" w:cs="Times New Roman"/>
                <w:bCs/>
                <w:kern w:val="2"/>
                <w:sz w:val="24"/>
                <w:szCs w:val="24"/>
                <w:lang w:val="de-DE" w:eastAsia="hi-IN" w:bidi="hi-IN"/>
              </w:rPr>
              <w:t>b) Ich will nicht.</w:t>
            </w:r>
          </w:p>
          <w:p w:rsidR="00E31922" w:rsidRPr="00EF2674" w:rsidRDefault="00E31922" w:rsidP="005936E0">
            <w:pPr>
              <w:suppressAutoHyphens/>
              <w:spacing w:line="254" w:lineRule="auto"/>
              <w:rPr>
                <w:rFonts w:ascii="Times New Roman" w:eastAsia="SimSun" w:hAnsi="Times New Roman" w:cs="Times New Roman"/>
                <w:bCs/>
                <w:kern w:val="2"/>
                <w:sz w:val="24"/>
                <w:szCs w:val="24"/>
                <w:lang w:val="de-DE" w:eastAsia="hi-IN" w:bidi="hi-IN"/>
              </w:rPr>
            </w:pPr>
            <w:r w:rsidRPr="00EF2674">
              <w:rPr>
                <w:rFonts w:ascii="Times New Roman" w:eastAsia="SimSun" w:hAnsi="Times New Roman" w:cs="Times New Roman"/>
                <w:bCs/>
                <w:kern w:val="2"/>
                <w:sz w:val="24"/>
                <w:szCs w:val="24"/>
                <w:lang w:val="de-DE" w:eastAsia="hi-IN" w:bidi="hi-IN"/>
              </w:rPr>
              <w:t>c) Gut! Ich kehre in 10 Minuten zurück.</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3. Herr Schmidt: Guten Tag! Hier ist Stefan Schmidt. Ich möchte bitte Herrn Hoffmann sprechen.  Sekretärin: ______________</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Was? Ich verstehe Sie nicht.</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b) Auf Wiederhören.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c) Moment mal. Ich verbinde.</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d) Er will mit Ihnen nicht sprechen.</w:t>
            </w:r>
          </w:p>
          <w:p w:rsidR="00E31922" w:rsidRPr="00E31922" w:rsidRDefault="00E31922" w:rsidP="005936E0">
            <w:pPr>
              <w:suppressAutoHyphens/>
              <w:spacing w:line="254" w:lineRule="auto"/>
              <w:rPr>
                <w:rFonts w:ascii="Times New Roman" w:eastAsia="SimSun" w:hAnsi="Times New Roman" w:cs="Times New Roman"/>
                <w:kern w:val="2"/>
                <w:sz w:val="24"/>
                <w:szCs w:val="24"/>
                <w:lang w:val="ru-RU" w:eastAsia="hi-IN" w:bidi="hi-IN"/>
              </w:rPr>
            </w:pPr>
            <w:r w:rsidRPr="00E31922">
              <w:rPr>
                <w:rFonts w:ascii="Times New Roman" w:eastAsia="SimSun" w:hAnsi="Times New Roman" w:cs="Times New Roman"/>
                <w:kern w:val="2"/>
                <w:sz w:val="24"/>
                <w:szCs w:val="24"/>
                <w:lang w:val="ru-RU" w:eastAsia="hi-IN" w:bidi="hi-IN"/>
              </w:rPr>
              <w:t>4. Расположите части факса в правильном порядке. Выберите варианты согласно указанной последовательности.</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lastRenderedPageBreak/>
              <w:t>Von:</w:t>
            </w:r>
            <w:r w:rsidRPr="00EF2674">
              <w:rPr>
                <w:rFonts w:ascii="Times New Roman" w:eastAsia="SimSun" w:hAnsi="Times New Roman" w:cs="Times New Roman"/>
                <w:i/>
                <w:kern w:val="2"/>
                <w:sz w:val="24"/>
                <w:szCs w:val="24"/>
                <w:lang w:val="de-DE" w:eastAsia="hi-IN" w:bidi="hi-IN"/>
              </w:rPr>
              <w:t xml:space="preserve"> </w:t>
            </w:r>
            <w:proofErr w:type="spellStart"/>
            <w:r w:rsidRPr="00EF2674">
              <w:rPr>
                <w:rFonts w:ascii="Times New Roman" w:eastAsia="SimSun" w:hAnsi="Times New Roman" w:cs="Times New Roman"/>
                <w:i/>
                <w:kern w:val="2"/>
                <w:sz w:val="24"/>
                <w:szCs w:val="24"/>
                <w:lang w:val="de-DE" w:eastAsia="hi-IN" w:bidi="hi-IN"/>
              </w:rPr>
              <w:t>Frolowa</w:t>
            </w:r>
            <w:proofErr w:type="spellEnd"/>
            <w:r w:rsidRPr="00EF2674">
              <w:rPr>
                <w:rFonts w:ascii="Times New Roman" w:eastAsia="SimSun" w:hAnsi="Times New Roman" w:cs="Times New Roman"/>
                <w:i/>
                <w:kern w:val="2"/>
                <w:sz w:val="24"/>
                <w:szCs w:val="24"/>
                <w:lang w:val="de-DE" w:eastAsia="hi-IN" w:bidi="hi-IN"/>
              </w:rPr>
              <w:t xml:space="preserve"> (E)</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Fax:</w:t>
            </w:r>
            <w:r w:rsidRPr="00EF2674">
              <w:rPr>
                <w:rFonts w:ascii="Times New Roman" w:eastAsia="SimSun" w:hAnsi="Times New Roman" w:cs="Times New Roman"/>
                <w:i/>
                <w:kern w:val="2"/>
                <w:sz w:val="24"/>
                <w:szCs w:val="24"/>
                <w:lang w:val="de-DE" w:eastAsia="hi-IN" w:bidi="hi-IN"/>
              </w:rPr>
              <w:t xml:space="preserve"> 0038/044-260 70 30</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An</w:t>
            </w:r>
            <w:r w:rsidRPr="00EF2674">
              <w:rPr>
                <w:rFonts w:ascii="Times New Roman" w:eastAsia="SimSun" w:hAnsi="Times New Roman" w:cs="Times New Roman"/>
                <w:i/>
                <w:kern w:val="2"/>
                <w:sz w:val="24"/>
                <w:szCs w:val="24"/>
                <w:lang w:val="de-DE" w:eastAsia="hi-IN" w:bidi="hi-IN"/>
              </w:rPr>
              <w:t xml:space="preserve">: z. Hd. Frau </w:t>
            </w:r>
            <w:proofErr w:type="spellStart"/>
            <w:r w:rsidRPr="00EF2674">
              <w:rPr>
                <w:rFonts w:ascii="Times New Roman" w:eastAsia="SimSun" w:hAnsi="Times New Roman" w:cs="Times New Roman"/>
                <w:i/>
                <w:kern w:val="2"/>
                <w:sz w:val="24"/>
                <w:szCs w:val="24"/>
                <w:lang w:val="de-DE" w:eastAsia="hi-IN" w:bidi="hi-IN"/>
              </w:rPr>
              <w:t>Teßmer</w:t>
            </w:r>
            <w:proofErr w:type="spellEnd"/>
            <w:r w:rsidRPr="00EF2674">
              <w:rPr>
                <w:rFonts w:ascii="Times New Roman" w:eastAsia="SimSun" w:hAnsi="Times New Roman" w:cs="Times New Roman"/>
                <w:i/>
                <w:kern w:val="2"/>
                <w:sz w:val="24"/>
                <w:szCs w:val="24"/>
                <w:lang w:val="de-DE" w:eastAsia="hi-IN" w:bidi="hi-IN"/>
              </w:rPr>
              <w:t xml:space="preserve"> (C)</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Fa (A):</w:t>
            </w:r>
            <w:r w:rsidRPr="00EF2674">
              <w:rPr>
                <w:rFonts w:ascii="Times New Roman" w:eastAsia="SimSun" w:hAnsi="Times New Roman" w:cs="Times New Roman"/>
                <w:i/>
                <w:kern w:val="2"/>
                <w:sz w:val="24"/>
                <w:szCs w:val="24"/>
                <w:lang w:val="de-DE" w:eastAsia="hi-IN" w:bidi="hi-IN"/>
              </w:rPr>
              <w:t xml:space="preserve"> Seifert GmbH</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Fax:</w:t>
            </w:r>
            <w:r w:rsidRPr="00EF2674">
              <w:rPr>
                <w:rFonts w:ascii="Times New Roman" w:eastAsia="SimSun" w:hAnsi="Times New Roman" w:cs="Times New Roman"/>
                <w:i/>
                <w:kern w:val="2"/>
                <w:sz w:val="24"/>
                <w:szCs w:val="24"/>
                <w:lang w:val="de-DE" w:eastAsia="hi-IN" w:bidi="hi-IN"/>
              </w:rPr>
              <w:t xml:space="preserve"> 1049/201-44 05 80</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MFG (D)</w:t>
            </w:r>
            <w:r w:rsidRPr="00EF2674">
              <w:rPr>
                <w:rFonts w:ascii="Times New Roman" w:eastAsia="SimSun" w:hAnsi="Times New Roman" w:cs="Times New Roman"/>
                <w:i/>
                <w:kern w:val="2"/>
                <w:sz w:val="24"/>
                <w:szCs w:val="24"/>
                <w:lang w:val="de-DE" w:eastAsia="hi-IN" w:bidi="hi-IN"/>
              </w:rPr>
              <w:t xml:space="preserve"> </w:t>
            </w:r>
            <w:proofErr w:type="spellStart"/>
            <w:r w:rsidRPr="00EF2674">
              <w:rPr>
                <w:rFonts w:ascii="Times New Roman" w:eastAsia="SimSun" w:hAnsi="Times New Roman" w:cs="Times New Roman"/>
                <w:i/>
                <w:kern w:val="2"/>
                <w:sz w:val="24"/>
                <w:szCs w:val="24"/>
                <w:lang w:val="de-DE" w:eastAsia="hi-IN" w:bidi="hi-IN"/>
              </w:rPr>
              <w:t>Frolowa</w:t>
            </w:r>
            <w:proofErr w:type="spellEnd"/>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Betr.(B):</w:t>
            </w:r>
            <w:r w:rsidRPr="00EF2674">
              <w:rPr>
                <w:rFonts w:ascii="Times New Roman" w:eastAsia="SimSun" w:hAnsi="Times New Roman" w:cs="Times New Roman"/>
                <w:i/>
                <w:kern w:val="2"/>
                <w:sz w:val="24"/>
                <w:szCs w:val="24"/>
                <w:lang w:val="de-DE" w:eastAsia="hi-IN" w:bidi="hi-IN"/>
              </w:rPr>
              <w:t xml:space="preserve"> Angebot für eine Lieferung von den Ersatzteilen für Computer</w:t>
            </w:r>
          </w:p>
          <w:p w:rsidR="00E31922" w:rsidRPr="00E31922" w:rsidRDefault="00E31922" w:rsidP="005936E0">
            <w:pPr>
              <w:suppressAutoHyphens/>
              <w:spacing w:line="254" w:lineRule="auto"/>
              <w:rPr>
                <w:rFonts w:ascii="Times New Roman" w:eastAsia="SimSun" w:hAnsi="Times New Roman" w:cs="Times New Roman"/>
                <w:kern w:val="2"/>
                <w:sz w:val="24"/>
                <w:szCs w:val="24"/>
                <w:lang w:val="ru-RU" w:eastAsia="hi-IN" w:bidi="hi-IN"/>
              </w:rPr>
            </w:pPr>
            <w:r w:rsidRPr="00E31922">
              <w:rPr>
                <w:rFonts w:ascii="Times New Roman" w:eastAsia="SimSun" w:hAnsi="Times New Roman" w:cs="Times New Roman"/>
                <w:kern w:val="2"/>
                <w:sz w:val="24"/>
                <w:szCs w:val="24"/>
                <w:lang w:val="ru-RU" w:eastAsia="hi-IN" w:bidi="hi-IN"/>
              </w:rPr>
              <w:t>5. Определите, к какому виду делового письма относится представленный ниже отрывок.</w:t>
            </w:r>
          </w:p>
          <w:p w:rsidR="00E31922" w:rsidRPr="00E31922" w:rsidRDefault="00E31922" w:rsidP="005936E0">
            <w:pPr>
              <w:suppressAutoHyphens/>
              <w:spacing w:line="254" w:lineRule="auto"/>
              <w:rPr>
                <w:rFonts w:ascii="Times New Roman" w:eastAsia="SimSun" w:hAnsi="Times New Roman" w:cs="Times New Roman"/>
                <w:kern w:val="2"/>
                <w:sz w:val="24"/>
                <w:szCs w:val="24"/>
                <w:lang w:val="ru-RU" w:eastAsia="hi-IN" w:bidi="hi-IN"/>
              </w:rPr>
            </w:pPr>
          </w:p>
          <w:p w:rsidR="00E31922" w:rsidRPr="00EF2674" w:rsidRDefault="00E31922" w:rsidP="005936E0">
            <w:pPr>
              <w:pBdr>
                <w:top w:val="single" w:sz="4" w:space="1" w:color="000000"/>
                <w:left w:val="single" w:sz="4" w:space="4" w:color="000000"/>
                <w:bottom w:val="single" w:sz="4" w:space="1" w:color="000000"/>
                <w:right w:val="single" w:sz="4" w:space="4" w:color="000000"/>
              </w:pBd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 Sehr geehrte Damen und Herrn! </w:t>
            </w:r>
          </w:p>
          <w:p w:rsidR="00E31922" w:rsidRPr="00EF2674" w:rsidRDefault="00E31922" w:rsidP="005936E0">
            <w:pPr>
              <w:pBdr>
                <w:top w:val="single" w:sz="4" w:space="1" w:color="000000"/>
                <w:left w:val="single" w:sz="4" w:space="4" w:color="000000"/>
                <w:bottom w:val="single" w:sz="4" w:space="1" w:color="000000"/>
                <w:right w:val="single" w:sz="4" w:space="4" w:color="000000"/>
              </w:pBd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In der Frankfurter Zeitungen suchen Sie eine Bürokauffrau. Seit Jahren bin ich im </w:t>
            </w:r>
            <w:proofErr w:type="spellStart"/>
            <w:r w:rsidRPr="00EF2674">
              <w:rPr>
                <w:rFonts w:ascii="Times New Roman" w:eastAsia="SimSun" w:hAnsi="Times New Roman" w:cs="Times New Roman"/>
                <w:kern w:val="2"/>
                <w:sz w:val="24"/>
                <w:szCs w:val="24"/>
                <w:lang w:val="de-DE" w:eastAsia="hi-IN" w:bidi="hi-IN"/>
              </w:rPr>
              <w:t>Kaufgeschäfttätig</w:t>
            </w:r>
            <w:proofErr w:type="spellEnd"/>
            <w:r w:rsidRPr="00EF2674">
              <w:rPr>
                <w:rFonts w:ascii="Times New Roman" w:eastAsia="SimSun" w:hAnsi="Times New Roman" w:cs="Times New Roman"/>
                <w:kern w:val="2"/>
                <w:sz w:val="24"/>
                <w:szCs w:val="24"/>
                <w:lang w:val="de-DE" w:eastAsia="hi-IN" w:bidi="hi-IN"/>
              </w:rPr>
              <w:t xml:space="preserve"> und habe viele praktische Erfahrungen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die Anfrage</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b) der Lebenslauf</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lastRenderedPageBreak/>
              <w:t>c) die Bestellung</w:t>
            </w:r>
          </w:p>
          <w:p w:rsidR="00E31922" w:rsidRPr="00EF2674" w:rsidRDefault="00E31922" w:rsidP="005936E0">
            <w:pPr>
              <w:suppressAutoHyphens/>
              <w:spacing w:line="254" w:lineRule="auto"/>
              <w:rPr>
                <w:rFonts w:ascii="Times New Roman" w:eastAsia="SimSun" w:hAnsi="Times New Roman" w:cs="Times New Roman"/>
                <w:kern w:val="2"/>
                <w:sz w:val="24"/>
                <w:szCs w:val="24"/>
                <w:lang w:eastAsia="hi-IN" w:bidi="hi-IN"/>
              </w:rPr>
            </w:pPr>
            <w:r w:rsidRPr="00EF2674">
              <w:rPr>
                <w:rFonts w:ascii="Times New Roman" w:eastAsia="SimSun" w:hAnsi="Times New Roman" w:cs="Times New Roman"/>
                <w:kern w:val="2"/>
                <w:sz w:val="24"/>
                <w:szCs w:val="24"/>
                <w:lang w:val="de-DE" w:eastAsia="hi-IN" w:bidi="hi-IN"/>
              </w:rPr>
              <w:t>d) die Bewerbung</w:t>
            </w:r>
          </w:p>
        </w:tc>
      </w:tr>
      <w:tr w:rsidR="00E31922" w:rsidRPr="00D614A5" w:rsidTr="005936E0">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E31922" w:rsidRPr="00EF2674" w:rsidRDefault="00E31922" w:rsidP="005936E0">
            <w:pPr>
              <w:pStyle w:val="a8"/>
              <w:tabs>
                <w:tab w:val="left" w:pos="356"/>
                <w:tab w:val="left" w:pos="851"/>
              </w:tabs>
              <w:ind w:left="360" w:firstLine="0"/>
              <w:rPr>
                <w:sz w:val="24"/>
                <w:szCs w:val="24"/>
              </w:rPr>
            </w:pPr>
            <w:proofErr w:type="gramStart"/>
            <w:r w:rsidRPr="00B4464E">
              <w:rPr>
                <w:rFonts w:ascii="Times New Roman" w:hAnsi="Times New Roman" w:cs="Times New Roman"/>
                <w:color w:val="000000"/>
                <w:sz w:val="24"/>
                <w:szCs w:val="24"/>
              </w:rPr>
              <w:t>навыками коммуникации в устной и письменной формах на русском и иностранном языках для решения</w:t>
            </w:r>
            <w:r>
              <w:rPr>
                <w:color w:val="000000"/>
                <w:sz w:val="24"/>
                <w:szCs w:val="24"/>
              </w:rPr>
              <w:t xml:space="preserve"> задач межличностного и межкуль</w:t>
            </w:r>
            <w:r w:rsidRPr="00B4464E">
              <w:rPr>
                <w:rFonts w:ascii="Times New Roman" w:hAnsi="Times New Roman" w:cs="Times New Roman"/>
                <w:color w:val="000000"/>
                <w:sz w:val="24"/>
                <w:szCs w:val="24"/>
              </w:rPr>
              <w:t>турного взаимодействия</w:t>
            </w:r>
            <w:proofErr w:type="gramEnd"/>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E31922" w:rsidRPr="00E31922" w:rsidRDefault="00E31922" w:rsidP="005936E0">
            <w:pPr>
              <w:suppressAutoHyphens/>
              <w:spacing w:line="254" w:lineRule="auto"/>
              <w:rPr>
                <w:rFonts w:ascii="Times New Roman" w:eastAsia="SimSun" w:hAnsi="Times New Roman" w:cs="Times New Roman"/>
                <w:b/>
                <w:i/>
                <w:kern w:val="2"/>
                <w:sz w:val="24"/>
                <w:szCs w:val="24"/>
                <w:lang w:val="ru-RU" w:eastAsia="hi-IN" w:bidi="hi-IN"/>
              </w:rPr>
            </w:pPr>
            <w:r w:rsidRPr="00E31922">
              <w:rPr>
                <w:rFonts w:ascii="Times New Roman" w:hAnsi="Times New Roman" w:cs="Times New Roman"/>
                <w:b/>
                <w:bCs/>
                <w:i/>
                <w:iCs/>
                <w:kern w:val="2"/>
                <w:sz w:val="24"/>
                <w:szCs w:val="24"/>
                <w:lang w:val="ru-RU" w:eastAsia="hi-IN" w:bidi="hi-IN"/>
              </w:rPr>
              <w:t>1. Прочитайте текст и выполните задания</w:t>
            </w:r>
            <w:r w:rsidRPr="00E31922">
              <w:rPr>
                <w:rFonts w:ascii="Times New Roman" w:eastAsia="SimSun" w:hAnsi="Times New Roman" w:cs="Times New Roman"/>
                <w:kern w:val="2"/>
                <w:sz w:val="24"/>
                <w:szCs w:val="24"/>
                <w:lang w:val="ru-RU" w:eastAsia="hi-IN" w:bidi="hi-IN"/>
              </w:rPr>
              <w:t xml:space="preserve"> </w:t>
            </w:r>
          </w:p>
          <w:p w:rsidR="00E31922" w:rsidRPr="00E31922" w:rsidRDefault="00E31922" w:rsidP="005936E0">
            <w:pPr>
              <w:suppressAutoHyphens/>
              <w:spacing w:line="254" w:lineRule="auto"/>
              <w:jc w:val="center"/>
              <w:rPr>
                <w:rFonts w:ascii="Times New Roman" w:eastAsia="Arial" w:hAnsi="Times New Roman" w:cs="Times New Roman"/>
                <w:b/>
                <w:bCs/>
                <w:sz w:val="24"/>
                <w:szCs w:val="24"/>
                <w:lang w:val="ru-RU" w:eastAsia="ar-SA"/>
              </w:rPr>
            </w:pPr>
            <w:r w:rsidRPr="00EF2674">
              <w:rPr>
                <w:rFonts w:ascii="Times New Roman" w:eastAsia="Arial" w:hAnsi="Times New Roman" w:cs="Times New Roman"/>
                <w:b/>
                <w:bCs/>
                <w:sz w:val="24"/>
                <w:szCs w:val="24"/>
                <w:lang w:val="de-DE" w:eastAsia="ar-SA"/>
              </w:rPr>
              <w:t>Arbeitspraktika</w:t>
            </w:r>
            <w:r w:rsidRPr="00E31922">
              <w:rPr>
                <w:rFonts w:ascii="Times New Roman" w:eastAsia="Arial" w:hAnsi="Times New Roman" w:cs="Times New Roman"/>
                <w:b/>
                <w:bCs/>
                <w:sz w:val="24"/>
                <w:szCs w:val="24"/>
                <w:lang w:val="ru-RU" w:eastAsia="ar-SA"/>
              </w:rPr>
              <w:t xml:space="preserve"> </w:t>
            </w:r>
            <w:r w:rsidRPr="00EF2674">
              <w:rPr>
                <w:rFonts w:ascii="Times New Roman" w:eastAsia="Arial" w:hAnsi="Times New Roman" w:cs="Times New Roman"/>
                <w:b/>
                <w:bCs/>
                <w:sz w:val="24"/>
                <w:szCs w:val="24"/>
                <w:lang w:val="de-DE" w:eastAsia="ar-SA"/>
              </w:rPr>
              <w:t>in</w:t>
            </w:r>
            <w:r w:rsidRPr="00E31922">
              <w:rPr>
                <w:rFonts w:ascii="Times New Roman" w:eastAsia="Arial" w:hAnsi="Times New Roman" w:cs="Times New Roman"/>
                <w:b/>
                <w:bCs/>
                <w:sz w:val="24"/>
                <w:szCs w:val="24"/>
                <w:lang w:val="ru-RU" w:eastAsia="ar-SA"/>
              </w:rPr>
              <w:t xml:space="preserve"> </w:t>
            </w:r>
            <w:r w:rsidRPr="00EF2674">
              <w:rPr>
                <w:rFonts w:ascii="Times New Roman" w:eastAsia="Arial" w:hAnsi="Times New Roman" w:cs="Times New Roman"/>
                <w:b/>
                <w:bCs/>
                <w:sz w:val="24"/>
                <w:szCs w:val="24"/>
                <w:lang w:val="de-DE" w:eastAsia="ar-SA"/>
              </w:rPr>
              <w:t>Europa</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 xml:space="preserve">1. Wer mehr wissen will, dem steht zum Beispiel in der Europäischen Union (EU) das Programm „Leonardo da Vinci“ (früher Petra </w:t>
            </w:r>
            <w:r w:rsidRPr="00EF2674">
              <w:rPr>
                <w:rFonts w:ascii="Times New Roman" w:eastAsia="SimSun" w:hAnsi="Times New Roman" w:cs="Times New Roman"/>
                <w:bCs/>
                <w:kern w:val="2"/>
                <w:sz w:val="24"/>
                <w:szCs w:val="24"/>
                <w:lang w:val="de-DE" w:eastAsia="hi-IN" w:bidi="hi-IN"/>
              </w:rPr>
              <w:t xml:space="preserve">II) </w:t>
            </w:r>
            <w:r w:rsidRPr="00EF2674">
              <w:rPr>
                <w:rFonts w:ascii="Times New Roman" w:eastAsia="SimSun" w:hAnsi="Times New Roman" w:cs="Times New Roman"/>
                <w:kern w:val="2"/>
                <w:sz w:val="24"/>
                <w:szCs w:val="24"/>
                <w:lang w:val="de-DE" w:eastAsia="hi-IN" w:bidi="hi-IN"/>
              </w:rPr>
              <w:t>offen. Es geht dort um die Berufsbildung Jugendlicher in Europa. Die Teilnahme soll mehrere Wochen dauern und am Ende des Aufenthaltes einen qualifizierten Abschluss ermöglichen.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E31922" w:rsidRPr="00EF2674" w:rsidRDefault="00E31922" w:rsidP="005936E0">
            <w:pPr>
              <w:suppressAutoHyphens/>
              <w:spacing w:line="254" w:lineRule="auto"/>
              <w:rPr>
                <w:rFonts w:ascii="Times New Roman" w:eastAsia="Arial" w:hAnsi="Times New Roman" w:cs="Times New Roman"/>
                <w:bCs/>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3. „Man lernt ohne große Anstrengung eine Fremdsprache im</w:t>
            </w:r>
            <w:r w:rsidRPr="00EF2674">
              <w:rPr>
                <w:rFonts w:ascii="Times New Roman" w:eastAsia="SimSun" w:hAnsi="Times New Roman" w:cs="Times New Roman"/>
                <w:spacing w:val="20"/>
                <w:kern w:val="2"/>
                <w:sz w:val="24"/>
                <w:szCs w:val="24"/>
                <w:lang w:val="de-DE" w:eastAsia="hi-IN" w:bidi="hi-IN"/>
              </w:rPr>
              <w:t xml:space="preserve"> </w:t>
            </w:r>
            <w:r w:rsidRPr="00EF2674">
              <w:rPr>
                <w:rFonts w:ascii="Times New Roman" w:eastAsia="SimSun" w:hAnsi="Times New Roman" w:cs="Times New Roman"/>
                <w:kern w:val="2"/>
                <w:sz w:val="24"/>
                <w:szCs w:val="24"/>
                <w:lang w:val="de-DE" w:eastAsia="hi-IN" w:bidi="hi-IN"/>
              </w:rPr>
              <w:t xml:space="preserve">Kontakt mit den Berufskollegen, man bildet sich in seinem </w:t>
            </w:r>
            <w:r w:rsidRPr="00EF2674">
              <w:rPr>
                <w:rFonts w:ascii="Times New Roman" w:eastAsia="SimSun" w:hAnsi="Times New Roman" w:cs="Times New Roman"/>
                <w:b/>
                <w:bCs/>
                <w:kern w:val="2"/>
                <w:sz w:val="24"/>
                <w:szCs w:val="24"/>
                <w:lang w:val="de-DE" w:eastAsia="hi-IN" w:bidi="hi-IN"/>
              </w:rPr>
              <w:t xml:space="preserve">Beruf </w:t>
            </w:r>
            <w:r w:rsidRPr="00EF2674">
              <w:rPr>
                <w:rFonts w:ascii="Times New Roman" w:eastAsia="SimSun" w:hAnsi="Times New Roman" w:cs="Times New Roman"/>
                <w:kern w:val="2"/>
                <w:sz w:val="24"/>
                <w:szCs w:val="24"/>
                <w:lang w:val="de-DE" w:eastAsia="hi-IN" w:bidi="hi-IN"/>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EF2674">
              <w:rPr>
                <w:rFonts w:ascii="Times New Roman" w:eastAsia="Arial" w:hAnsi="Times New Roman" w:cs="Times New Roman"/>
                <w:b/>
                <w:bCs/>
                <w:kern w:val="2"/>
                <w:sz w:val="24"/>
                <w:szCs w:val="24"/>
                <w:lang w:val="de-DE" w:eastAsia="hi-IN" w:bidi="hi-IN"/>
              </w:rPr>
              <w:t>II“.</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4. F</w:t>
            </w:r>
            <w:r w:rsidRPr="00EF2674">
              <w:rPr>
                <w:rFonts w:ascii="Times New Roman" w:eastAsia="SimSun" w:hAnsi="Times New Roman" w:cs="Times New Roman"/>
                <w:kern w:val="2"/>
                <w:sz w:val="24"/>
                <w:szCs w:val="24"/>
                <w:lang w:eastAsia="hi-IN" w:bidi="hi-IN"/>
              </w:rPr>
              <w:t>ь</w:t>
            </w:r>
            <w:r w:rsidRPr="00EF2674">
              <w:rPr>
                <w:rFonts w:ascii="Times New Roman" w:eastAsia="SimSun" w:hAnsi="Times New Roman" w:cs="Times New Roman"/>
                <w:kern w:val="2"/>
                <w:sz w:val="24"/>
                <w:szCs w:val="24"/>
                <w:lang w:val="de-DE" w:eastAsia="hi-IN" w:bidi="hi-IN"/>
              </w:rPr>
              <w:t>r das berufliche Fortkommen ist das Auslandspraktikum natürlich auch gut. Wenn Europa noch mehr zusammenwächst, werden Arbeitnehmer mit Fremdsprachen- und Auslandserfahrungen am schnellsten guten Stellen finden.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p>
          <w:p w:rsidR="00E31922" w:rsidRPr="00E31922" w:rsidRDefault="00E31922" w:rsidP="005936E0">
            <w:pPr>
              <w:suppressAutoHyphens/>
              <w:spacing w:line="254" w:lineRule="auto"/>
              <w:rPr>
                <w:rFonts w:ascii="Times New Roman" w:hAnsi="Times New Roman" w:cs="Times New Roman"/>
                <w:sz w:val="24"/>
                <w:szCs w:val="24"/>
                <w:lang w:val="ru-RU"/>
              </w:rPr>
            </w:pPr>
            <w:r w:rsidRPr="00E31922">
              <w:rPr>
                <w:rFonts w:ascii="Times New Roman" w:hAnsi="Times New Roman" w:cs="Times New Roman"/>
                <w:b/>
                <w:bCs/>
                <w:i/>
                <w:iCs/>
                <w:kern w:val="2"/>
                <w:sz w:val="24"/>
                <w:szCs w:val="24"/>
                <w:lang w:val="ru-RU" w:eastAsia="hi-IN" w:bidi="hi-IN"/>
              </w:rPr>
              <w:t>2. Определите, какое утверждение соответствует содержанию текста.</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proofErr w:type="spellStart"/>
            <w:r w:rsidRPr="00EF2674">
              <w:rPr>
                <w:rFonts w:ascii="Times New Roman" w:hAnsi="Times New Roman" w:cs="Times New Roman"/>
                <w:kern w:val="2"/>
                <w:sz w:val="24"/>
                <w:szCs w:val="24"/>
                <w:lang w:eastAsia="hi-IN" w:bidi="hi-IN"/>
              </w:rPr>
              <w:t>Варианты</w:t>
            </w:r>
            <w:proofErr w:type="spellEnd"/>
            <w:r w:rsidRPr="00EF2674">
              <w:rPr>
                <w:rFonts w:ascii="Times New Roman" w:hAnsi="Times New Roman" w:cs="Times New Roman"/>
                <w:kern w:val="2"/>
                <w:sz w:val="24"/>
                <w:szCs w:val="24"/>
                <w:lang w:val="de-DE" w:eastAsia="hi-IN" w:bidi="hi-IN"/>
              </w:rPr>
              <w:t xml:space="preserve"> </w:t>
            </w:r>
            <w:proofErr w:type="spellStart"/>
            <w:r w:rsidRPr="00EF2674">
              <w:rPr>
                <w:rFonts w:ascii="Times New Roman" w:hAnsi="Times New Roman" w:cs="Times New Roman"/>
                <w:kern w:val="2"/>
                <w:sz w:val="24"/>
                <w:szCs w:val="24"/>
                <w:lang w:eastAsia="hi-IN" w:bidi="hi-IN"/>
              </w:rPr>
              <w:t>ответов</w:t>
            </w:r>
            <w:proofErr w:type="spellEnd"/>
            <w:r w:rsidRPr="00EF2674">
              <w:rPr>
                <w:rFonts w:ascii="Times New Roman" w:hAnsi="Times New Roman" w:cs="Times New Roman"/>
                <w:kern w:val="2"/>
                <w:sz w:val="24"/>
                <w:szCs w:val="24"/>
                <w:lang w:val="de-DE" w:eastAsia="hi-IN" w:bidi="hi-IN"/>
              </w:rPr>
              <w:t xml:space="preserve">: </w:t>
            </w:r>
          </w:p>
          <w:p w:rsidR="00E31922" w:rsidRPr="00EF2674" w:rsidRDefault="00E31922" w:rsidP="005936E0">
            <w:pPr>
              <w:suppressAutoHyphens/>
              <w:spacing w:line="254" w:lineRule="auto"/>
              <w:rPr>
                <w:rFonts w:ascii="Times New Roman" w:eastAsia="SimSun" w:hAnsi="Times New Roman" w:cs="Times New Roman"/>
                <w:i/>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a) </w:t>
            </w:r>
            <w:r w:rsidRPr="00EF2674">
              <w:rPr>
                <w:rFonts w:ascii="Times New Roman" w:eastAsia="SimSun" w:hAnsi="Times New Roman" w:cs="Times New Roman"/>
                <w:i/>
                <w:kern w:val="2"/>
                <w:sz w:val="24"/>
                <w:szCs w:val="24"/>
                <w:lang w:val="de-DE" w:eastAsia="hi-IN" w:bidi="hi-IN"/>
              </w:rPr>
              <w:t>Für das berufliche Fortkommen ist das Auslandspraktikum natürlich auch gut.</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b) </w:t>
            </w:r>
            <w:r w:rsidRPr="00EF2674">
              <w:rPr>
                <w:rFonts w:ascii="Times New Roman" w:eastAsia="SimSun" w:hAnsi="Times New Roman" w:cs="Times New Roman"/>
                <w:i/>
                <w:kern w:val="2"/>
                <w:sz w:val="24"/>
                <w:szCs w:val="24"/>
                <w:lang w:val="de-DE" w:eastAsia="hi-IN" w:bidi="hi-IN"/>
              </w:rPr>
              <w:t>Im Ausland kann man sich gut erholen.</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c) </w:t>
            </w:r>
            <w:r w:rsidRPr="00EF2674">
              <w:rPr>
                <w:rFonts w:ascii="Times New Roman" w:eastAsia="SimSun" w:hAnsi="Times New Roman" w:cs="Times New Roman"/>
                <w:i/>
                <w:kern w:val="2"/>
                <w:sz w:val="24"/>
                <w:szCs w:val="24"/>
                <w:lang w:val="de-DE" w:eastAsia="hi-IN" w:bidi="hi-IN"/>
              </w:rPr>
              <w:t>Junge Arbeitnehmer lernen ohne große Anstrengung eine Fremdsprache im</w:t>
            </w:r>
            <w:r w:rsidRPr="00EF2674">
              <w:rPr>
                <w:rFonts w:ascii="Times New Roman" w:eastAsia="SimSun" w:hAnsi="Times New Roman" w:cs="Times New Roman"/>
                <w:i/>
                <w:spacing w:val="20"/>
                <w:kern w:val="2"/>
                <w:sz w:val="24"/>
                <w:szCs w:val="24"/>
                <w:lang w:val="de-DE" w:eastAsia="hi-IN" w:bidi="hi-IN"/>
              </w:rPr>
              <w:t xml:space="preserve"> </w:t>
            </w:r>
            <w:r w:rsidRPr="00EF2674">
              <w:rPr>
                <w:rFonts w:ascii="Times New Roman" w:eastAsia="SimSun" w:hAnsi="Times New Roman" w:cs="Times New Roman"/>
                <w:i/>
                <w:kern w:val="2"/>
                <w:sz w:val="24"/>
                <w:szCs w:val="24"/>
                <w:lang w:val="de-DE" w:eastAsia="hi-IN" w:bidi="hi-IN"/>
              </w:rPr>
              <w:t>Kontakt mit den Berufskollegen</w:t>
            </w:r>
            <w:r w:rsidRPr="00EF2674">
              <w:rPr>
                <w:rFonts w:ascii="Times New Roman" w:hAnsi="Times New Roman" w:cs="Times New Roman"/>
                <w:kern w:val="2"/>
                <w:sz w:val="24"/>
                <w:szCs w:val="24"/>
                <w:lang w:val="de-DE" w:eastAsia="hi-IN" w:bidi="hi-IN"/>
              </w:rPr>
              <w:t xml:space="preserve"> </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d) </w:t>
            </w:r>
            <w:r w:rsidRPr="00EF2674">
              <w:rPr>
                <w:rFonts w:ascii="Times New Roman" w:eastAsia="SimSun" w:hAnsi="Times New Roman" w:cs="Times New Roman"/>
                <w:i/>
                <w:kern w:val="2"/>
                <w:sz w:val="24"/>
                <w:szCs w:val="24"/>
                <w:lang w:val="de-DE" w:eastAsia="hi-IN" w:bidi="hi-IN"/>
              </w:rPr>
              <w:t>Im Programm „Leonardo da Vinci“ geht es um die Berufsbildung Jugendlicher in Europa</w:t>
            </w:r>
            <w:r w:rsidRPr="00EF2674">
              <w:rPr>
                <w:rFonts w:ascii="Times New Roman" w:eastAsia="SimSun" w:hAnsi="Times New Roman" w:cs="Times New Roman"/>
                <w:b/>
                <w:i/>
                <w:kern w:val="2"/>
                <w:sz w:val="24"/>
                <w:szCs w:val="24"/>
                <w:lang w:val="de-DE" w:eastAsia="hi-IN" w:bidi="hi-IN"/>
              </w:rPr>
              <w:t>.</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r w:rsidRPr="00E31922">
              <w:rPr>
                <w:rFonts w:ascii="Times New Roman" w:hAnsi="Times New Roman" w:cs="Times New Roman"/>
                <w:b/>
                <w:bCs/>
                <w:i/>
                <w:iCs/>
                <w:kern w:val="2"/>
                <w:sz w:val="24"/>
                <w:szCs w:val="24"/>
                <w:lang w:val="ru-RU" w:eastAsia="hi-IN" w:bidi="hi-IN"/>
              </w:rPr>
              <w:t>3. Завершите утверждение согласно содержанию текста.</w:t>
            </w:r>
            <w:r w:rsidRPr="00E31922">
              <w:rPr>
                <w:rFonts w:ascii="Times New Roman" w:hAnsi="Times New Roman" w:cs="Times New Roman"/>
                <w:b/>
                <w:bCs/>
                <w:i/>
                <w:iCs/>
                <w:kern w:val="2"/>
                <w:sz w:val="24"/>
                <w:szCs w:val="24"/>
                <w:lang w:val="ru-RU" w:eastAsia="hi-IN" w:bidi="hi-IN"/>
              </w:rPr>
              <w:br/>
            </w:r>
            <w:r w:rsidRPr="00EF2674">
              <w:rPr>
                <w:rFonts w:ascii="Times New Roman" w:eastAsia="SimSun" w:hAnsi="Times New Roman" w:cs="Times New Roman"/>
                <w:kern w:val="2"/>
                <w:sz w:val="24"/>
                <w:szCs w:val="24"/>
                <w:lang w:val="de-DE" w:eastAsia="hi-IN" w:bidi="hi-IN"/>
              </w:rPr>
              <w:t>Die Teilnahme soll mehrere Wochen dauern und …</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proofErr w:type="spellStart"/>
            <w:r w:rsidRPr="00EF2674">
              <w:rPr>
                <w:rFonts w:ascii="Times New Roman" w:hAnsi="Times New Roman" w:cs="Times New Roman"/>
                <w:kern w:val="2"/>
                <w:sz w:val="24"/>
                <w:szCs w:val="24"/>
                <w:lang w:eastAsia="hi-IN" w:bidi="hi-IN"/>
              </w:rPr>
              <w:t>Варианты</w:t>
            </w:r>
            <w:proofErr w:type="spellEnd"/>
            <w:r w:rsidRPr="00EF2674">
              <w:rPr>
                <w:rFonts w:ascii="Times New Roman" w:hAnsi="Times New Roman" w:cs="Times New Roman"/>
                <w:kern w:val="2"/>
                <w:sz w:val="24"/>
                <w:szCs w:val="24"/>
                <w:lang w:val="de-DE" w:eastAsia="hi-IN" w:bidi="hi-IN"/>
              </w:rPr>
              <w:t xml:space="preserve"> </w:t>
            </w:r>
            <w:proofErr w:type="spellStart"/>
            <w:r w:rsidRPr="00EF2674">
              <w:rPr>
                <w:rFonts w:ascii="Times New Roman" w:hAnsi="Times New Roman" w:cs="Times New Roman"/>
                <w:kern w:val="2"/>
                <w:sz w:val="24"/>
                <w:szCs w:val="24"/>
                <w:lang w:eastAsia="hi-IN" w:bidi="hi-IN"/>
              </w:rPr>
              <w:t>ответов</w:t>
            </w:r>
            <w:proofErr w:type="spellEnd"/>
            <w:r w:rsidRPr="00EF2674">
              <w:rPr>
                <w:rFonts w:ascii="Times New Roman" w:hAnsi="Times New Roman" w:cs="Times New Roman"/>
                <w:kern w:val="2"/>
                <w:sz w:val="24"/>
                <w:szCs w:val="24"/>
                <w:lang w:val="de-DE" w:eastAsia="hi-IN" w:bidi="hi-IN"/>
              </w:rPr>
              <w:t xml:space="preserve">: </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a) </w:t>
            </w:r>
            <w:r w:rsidRPr="00EF2674">
              <w:rPr>
                <w:rFonts w:ascii="Times New Roman" w:eastAsia="SimSun" w:hAnsi="Times New Roman" w:cs="Times New Roman"/>
                <w:kern w:val="2"/>
                <w:sz w:val="24"/>
                <w:szCs w:val="24"/>
                <w:lang w:val="de-DE" w:eastAsia="hi-IN" w:bidi="hi-IN"/>
              </w:rPr>
              <w:t xml:space="preserve">bildet sich in seinem </w:t>
            </w:r>
            <w:r w:rsidRPr="00EF2674">
              <w:rPr>
                <w:rFonts w:ascii="Times New Roman" w:eastAsia="SimSun" w:hAnsi="Times New Roman" w:cs="Times New Roman"/>
                <w:b/>
                <w:bCs/>
                <w:kern w:val="2"/>
                <w:sz w:val="24"/>
                <w:szCs w:val="24"/>
                <w:lang w:val="de-DE" w:eastAsia="hi-IN" w:bidi="hi-IN"/>
              </w:rPr>
              <w:t xml:space="preserve">Beruf </w:t>
            </w:r>
            <w:r w:rsidRPr="00EF2674">
              <w:rPr>
                <w:rFonts w:ascii="Times New Roman" w:eastAsia="SimSun" w:hAnsi="Times New Roman" w:cs="Times New Roman"/>
                <w:kern w:val="2"/>
                <w:sz w:val="24"/>
                <w:szCs w:val="24"/>
                <w:lang w:val="de-DE" w:eastAsia="hi-IN" w:bidi="hi-IN"/>
              </w:rPr>
              <w:t>weiter und erfährt gleichzeitig viel über eine andere Kultur.</w:t>
            </w:r>
          </w:p>
          <w:p w:rsidR="00E31922" w:rsidRPr="00EF2674" w:rsidRDefault="00E31922" w:rsidP="005936E0">
            <w:pPr>
              <w:suppressAutoHyphens/>
              <w:spacing w:line="254" w:lineRule="auto"/>
              <w:rPr>
                <w:rFonts w:ascii="Times New Roma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b) </w:t>
            </w:r>
            <w:r w:rsidRPr="00EF2674">
              <w:rPr>
                <w:rFonts w:ascii="Times New Roman" w:eastAsia="SimSun" w:hAnsi="Times New Roman" w:cs="Times New Roman"/>
                <w:kern w:val="2"/>
                <w:sz w:val="24"/>
                <w:szCs w:val="24"/>
                <w:lang w:val="de-DE" w:eastAsia="hi-IN" w:bidi="hi-IN"/>
              </w:rPr>
              <w:t>kritischer mit sich selbst und den eigenen Vorerfahrungen umzugehen“.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c) </w:t>
            </w:r>
            <w:r w:rsidRPr="00EF2674">
              <w:rPr>
                <w:rFonts w:ascii="Times New Roman" w:eastAsia="SimSun" w:hAnsi="Times New Roman" w:cs="Times New Roman"/>
                <w:kern w:val="2"/>
                <w:sz w:val="24"/>
                <w:szCs w:val="24"/>
                <w:lang w:val="de-DE" w:eastAsia="hi-IN" w:bidi="hi-IN"/>
              </w:rPr>
              <w:t>am Ende des Aufenthaltes einen qualifizierten Abschluss ermöglichen.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d) </w:t>
            </w:r>
            <w:r w:rsidRPr="00EF2674">
              <w:rPr>
                <w:rFonts w:ascii="Times New Roman" w:eastAsia="SimSun" w:hAnsi="Times New Roman" w:cs="Times New Roman"/>
                <w:kern w:val="2"/>
                <w:sz w:val="24"/>
                <w:szCs w:val="24"/>
                <w:lang w:val="de-DE" w:eastAsia="hi-IN" w:bidi="hi-IN"/>
              </w:rPr>
              <w:t>mit Fremdsprachen- und Auslandserfahrungen am schnellsten guten Stellen finden.</w:t>
            </w:r>
          </w:p>
          <w:p w:rsidR="00E31922" w:rsidRPr="00EF2674" w:rsidRDefault="00E31922" w:rsidP="005936E0">
            <w:pPr>
              <w:suppressAutoHyphens/>
              <w:spacing w:line="254" w:lineRule="auto"/>
              <w:rPr>
                <w:rFonts w:ascii="Times New Roman" w:hAnsi="Times New Roman" w:cs="Times New Roman"/>
                <w:b/>
                <w:bCs/>
                <w:i/>
                <w:iCs/>
                <w:kern w:val="2"/>
                <w:sz w:val="24"/>
                <w:szCs w:val="24"/>
                <w:lang w:val="de-DE" w:eastAsia="hi-IN" w:bidi="hi-IN"/>
              </w:rPr>
            </w:pPr>
            <w:r w:rsidRPr="00EF2674">
              <w:rPr>
                <w:rFonts w:ascii="Times New Roman" w:hAnsi="Times New Roman" w:cs="Times New Roman"/>
                <w:kern w:val="2"/>
                <w:sz w:val="24"/>
                <w:szCs w:val="24"/>
                <w:lang w:val="de-DE" w:eastAsia="hi-IN" w:bidi="hi-IN"/>
              </w:rPr>
              <w:t xml:space="preserve">4. </w:t>
            </w:r>
            <w:proofErr w:type="spellStart"/>
            <w:r w:rsidRPr="00EF2674">
              <w:rPr>
                <w:rFonts w:ascii="Times New Roman" w:hAnsi="Times New Roman" w:cs="Times New Roman"/>
                <w:b/>
                <w:bCs/>
                <w:i/>
                <w:iCs/>
                <w:kern w:val="2"/>
                <w:sz w:val="24"/>
                <w:szCs w:val="24"/>
                <w:lang w:eastAsia="hi-IN" w:bidi="hi-IN"/>
              </w:rPr>
              <w:t>Ответьте</w:t>
            </w:r>
            <w:proofErr w:type="spellEnd"/>
            <w:r w:rsidRPr="00EF2674">
              <w:rPr>
                <w:rFonts w:ascii="Times New Roman" w:hAnsi="Times New Roman" w:cs="Times New Roman"/>
                <w:b/>
                <w:bCs/>
                <w:i/>
                <w:iCs/>
                <w:kern w:val="2"/>
                <w:sz w:val="24"/>
                <w:szCs w:val="24"/>
                <w:lang w:val="de-DE" w:eastAsia="hi-IN" w:bidi="hi-IN"/>
              </w:rPr>
              <w:t xml:space="preserve"> </w:t>
            </w:r>
            <w:proofErr w:type="spellStart"/>
            <w:r w:rsidRPr="00EF2674">
              <w:rPr>
                <w:rFonts w:ascii="Times New Roman" w:hAnsi="Times New Roman" w:cs="Times New Roman"/>
                <w:b/>
                <w:bCs/>
                <w:i/>
                <w:iCs/>
                <w:kern w:val="2"/>
                <w:sz w:val="24"/>
                <w:szCs w:val="24"/>
                <w:lang w:eastAsia="hi-IN" w:bidi="hi-IN"/>
              </w:rPr>
              <w:t>на</w:t>
            </w:r>
            <w:proofErr w:type="spellEnd"/>
            <w:r w:rsidRPr="00EF2674">
              <w:rPr>
                <w:rFonts w:ascii="Times New Roman" w:hAnsi="Times New Roman" w:cs="Times New Roman"/>
                <w:b/>
                <w:bCs/>
                <w:i/>
                <w:iCs/>
                <w:kern w:val="2"/>
                <w:sz w:val="24"/>
                <w:szCs w:val="24"/>
                <w:lang w:val="de-DE" w:eastAsia="hi-IN" w:bidi="hi-IN"/>
              </w:rPr>
              <w:t xml:space="preserve"> </w:t>
            </w:r>
            <w:proofErr w:type="spellStart"/>
            <w:r w:rsidRPr="00EF2674">
              <w:rPr>
                <w:rFonts w:ascii="Times New Roman" w:hAnsi="Times New Roman" w:cs="Times New Roman"/>
                <w:b/>
                <w:bCs/>
                <w:i/>
                <w:iCs/>
                <w:kern w:val="2"/>
                <w:sz w:val="24"/>
                <w:szCs w:val="24"/>
                <w:lang w:eastAsia="hi-IN" w:bidi="hi-IN"/>
              </w:rPr>
              <w:t>вопрос</w:t>
            </w:r>
            <w:proofErr w:type="spellEnd"/>
            <w:r w:rsidRPr="00EF2674">
              <w:rPr>
                <w:rFonts w:ascii="Times New Roman" w:hAnsi="Times New Roman" w:cs="Times New Roman"/>
                <w:b/>
                <w:bCs/>
                <w:i/>
                <w:iCs/>
                <w:kern w:val="2"/>
                <w:sz w:val="24"/>
                <w:szCs w:val="24"/>
                <w:lang w:val="de-DE" w:eastAsia="hi-IN" w:bidi="hi-IN"/>
              </w:rPr>
              <w:t>:</w:t>
            </w:r>
          </w:p>
          <w:p w:rsidR="00E31922" w:rsidRPr="00EF2674" w:rsidRDefault="00E31922" w:rsidP="005936E0">
            <w:pPr>
              <w:suppressAutoHyphens/>
              <w:spacing w:line="254" w:lineRule="auto"/>
              <w:rPr>
                <w:rFonts w:ascii="Times New Roman" w:eastAsia="SimSun" w:hAnsi="Times New Roman" w:cs="Times New Roman"/>
                <w:b/>
                <w:i/>
                <w:kern w:val="2"/>
                <w:sz w:val="24"/>
                <w:szCs w:val="24"/>
                <w:lang w:val="de-DE" w:eastAsia="hi-IN" w:bidi="hi-IN"/>
              </w:rPr>
            </w:pPr>
            <w:r w:rsidRPr="00EF2674">
              <w:rPr>
                <w:rFonts w:ascii="Times New Roman" w:eastAsia="SimSun" w:hAnsi="Times New Roman" w:cs="Times New Roman"/>
                <w:b/>
                <w:i/>
                <w:kern w:val="2"/>
                <w:sz w:val="24"/>
                <w:szCs w:val="24"/>
                <w:lang w:val="de-DE" w:eastAsia="hi-IN" w:bidi="hi-IN"/>
              </w:rPr>
              <w:t>Was steht im Programm „Leonardo da Vinci“?</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lastRenderedPageBreak/>
              <w:t>a) nur Betriebspraktika und Arbeitsaufenthalt im Ausland</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b) das Studium einer Fremdsprache</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c) Betriebspraktika und Arbeitsaufenthalt im Ausland sowie ein Kurs in einer der europäischen Berufsakademien</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d) eine gute Erholung am Meer</w:t>
            </w:r>
          </w:p>
          <w:p w:rsidR="00E31922" w:rsidRPr="00E31922" w:rsidRDefault="00E31922" w:rsidP="005936E0">
            <w:pPr>
              <w:suppressAutoHyphens/>
              <w:spacing w:line="254" w:lineRule="auto"/>
              <w:rPr>
                <w:rFonts w:ascii="Times New Roman" w:hAnsi="Times New Roman" w:cs="Times New Roman"/>
                <w:kern w:val="2"/>
                <w:sz w:val="24"/>
                <w:szCs w:val="24"/>
                <w:lang w:val="ru-RU" w:eastAsia="hi-IN" w:bidi="hi-IN"/>
              </w:rPr>
            </w:pPr>
            <w:r w:rsidRPr="00E31922">
              <w:rPr>
                <w:rFonts w:ascii="Times New Roman" w:hAnsi="Times New Roman" w:cs="Times New Roman"/>
                <w:b/>
                <w:bCs/>
                <w:i/>
                <w:iCs/>
                <w:kern w:val="2"/>
                <w:sz w:val="24"/>
                <w:szCs w:val="24"/>
                <w:lang w:val="ru-RU" w:eastAsia="hi-IN" w:bidi="hi-IN"/>
              </w:rPr>
              <w:t>5. Определите основную идею текста</w:t>
            </w:r>
            <w:r w:rsidRPr="00E31922">
              <w:rPr>
                <w:rFonts w:ascii="Times New Roman" w:hAnsi="Times New Roman" w:cs="Times New Roman"/>
                <w:kern w:val="2"/>
                <w:sz w:val="24"/>
                <w:szCs w:val="24"/>
                <w:lang w:val="ru-RU" w:eastAsia="hi-IN" w:bidi="hi-IN"/>
              </w:rPr>
              <w:t xml:space="preserve">. </w:t>
            </w:r>
          </w:p>
          <w:p w:rsidR="00E31922" w:rsidRPr="00E31922" w:rsidRDefault="00E31922" w:rsidP="005936E0">
            <w:pPr>
              <w:suppressAutoHyphens/>
              <w:spacing w:line="254" w:lineRule="auto"/>
              <w:rPr>
                <w:rFonts w:ascii="Times New Roman" w:hAnsi="Times New Roman" w:cs="Times New Roman"/>
                <w:kern w:val="2"/>
                <w:sz w:val="24"/>
                <w:szCs w:val="24"/>
                <w:lang w:val="ru-RU" w:eastAsia="hi-IN" w:bidi="hi-IN"/>
              </w:rPr>
            </w:pPr>
            <w:r w:rsidRPr="00E31922">
              <w:rPr>
                <w:rFonts w:ascii="Times New Roman" w:hAnsi="Times New Roman" w:cs="Times New Roman"/>
                <w:kern w:val="2"/>
                <w:sz w:val="24"/>
                <w:szCs w:val="24"/>
                <w:lang w:val="ru-RU" w:eastAsia="hi-IN" w:bidi="hi-IN"/>
              </w:rPr>
              <w:t xml:space="preserve">Варианты ответов: </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a) Das Programm „Leonardo da Vinci“ ist für alle Jugendlichen erarbeitet.</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b) Das Programm „Leonardo da Vinci“ ist für die Arbeitslosen zwischen 18 und 27 Jahren erarbeitet.</w:t>
            </w:r>
          </w:p>
          <w:p w:rsidR="00E31922" w:rsidRPr="00EF2674" w:rsidRDefault="00E31922" w:rsidP="005936E0">
            <w:pPr>
              <w:suppressAutoHyphens/>
              <w:spacing w:line="254" w:lineRule="auto"/>
              <w:rPr>
                <w:rFonts w:ascii="Times New Roman" w:eastAsia="SimSun" w:hAnsi="Times New Roman" w:cs="Times New Roman"/>
                <w:kern w:val="2"/>
                <w:sz w:val="24"/>
                <w:szCs w:val="24"/>
                <w:lang w:val="de-DE" w:eastAsia="hi-IN" w:bidi="hi-IN"/>
              </w:rPr>
            </w:pPr>
            <w:r w:rsidRPr="00EF2674">
              <w:rPr>
                <w:rFonts w:ascii="Times New Roman" w:eastAsia="SimSun" w:hAnsi="Times New Roman" w:cs="Times New Roman"/>
                <w:kern w:val="2"/>
                <w:sz w:val="24"/>
                <w:szCs w:val="24"/>
                <w:lang w:val="de-DE" w:eastAsia="hi-IN" w:bidi="hi-IN"/>
              </w:rPr>
              <w:t>c) Das Programm „Leonardo da Vinci“ ist für die Besucher der Berufsakademien erarbeitet.</w:t>
            </w:r>
          </w:p>
          <w:p w:rsidR="00E31922" w:rsidRPr="00EF2674" w:rsidRDefault="00E31922" w:rsidP="005936E0">
            <w:pPr>
              <w:rPr>
                <w:rFonts w:ascii="Times New Roman" w:hAnsi="Times New Roman" w:cs="Times New Roman"/>
                <w:sz w:val="24"/>
                <w:szCs w:val="24"/>
                <w:lang w:val="de-DE"/>
              </w:rPr>
            </w:pPr>
            <w:r w:rsidRPr="00EF2674">
              <w:rPr>
                <w:rFonts w:ascii="Times New Roman" w:eastAsia="SimSun" w:hAnsi="Times New Roman" w:cs="Times New Roman"/>
                <w:kern w:val="2"/>
                <w:sz w:val="24"/>
                <w:szCs w:val="24"/>
                <w:lang w:val="de-DE" w:eastAsia="hi-IN" w:bidi="hi-IN"/>
              </w:rPr>
              <w:t>d) Das Programm „Leonardo da Vinci“ ist für die Jugendlichen erarbeitet, die einen Beruf lernen oder gelernt haben.</w:t>
            </w:r>
          </w:p>
        </w:tc>
      </w:tr>
    </w:tbl>
    <w:p w:rsidR="00E31922" w:rsidRPr="00EF2674" w:rsidRDefault="00E31922" w:rsidP="00E31922">
      <w:pPr>
        <w:rPr>
          <w:rFonts w:ascii="Times New Roman" w:hAnsi="Times New Roman" w:cs="Times New Roman"/>
          <w:sz w:val="24"/>
          <w:szCs w:val="24"/>
          <w:lang w:val="de-DE"/>
        </w:rPr>
      </w:pPr>
    </w:p>
    <w:p w:rsidR="00E31922" w:rsidRPr="00EF2674" w:rsidRDefault="00E31922" w:rsidP="00E31922">
      <w:pPr>
        <w:rPr>
          <w:rFonts w:ascii="Times New Roman" w:hAnsi="Times New Roman" w:cs="Times New Roman"/>
          <w:i/>
          <w:sz w:val="24"/>
          <w:szCs w:val="24"/>
          <w:lang w:val="de-DE"/>
        </w:rPr>
      </w:pPr>
    </w:p>
    <w:p w:rsidR="00E31922" w:rsidRPr="00EF2674" w:rsidRDefault="00E31922" w:rsidP="00E31922">
      <w:pPr>
        <w:rPr>
          <w:rFonts w:ascii="Times New Roman" w:hAnsi="Times New Roman" w:cs="Times New Roman"/>
          <w:b/>
          <w:sz w:val="24"/>
          <w:szCs w:val="24"/>
          <w:lang w:val="de-DE"/>
        </w:rPr>
        <w:sectPr w:rsidR="00E31922" w:rsidRPr="00EF2674" w:rsidSect="005936E0">
          <w:pgSz w:w="16840" w:h="11907" w:orient="landscape" w:code="9"/>
          <w:pgMar w:top="1701" w:right="567" w:bottom="851" w:left="567" w:header="720" w:footer="720" w:gutter="0"/>
          <w:cols w:space="720"/>
          <w:noEndnote/>
          <w:titlePg/>
          <w:docGrid w:linePitch="326"/>
        </w:sectPr>
      </w:pPr>
    </w:p>
    <w:p w:rsidR="00E31922" w:rsidRPr="00E31922" w:rsidRDefault="00E31922" w:rsidP="00E31922">
      <w:pPr>
        <w:rPr>
          <w:rFonts w:ascii="Times New Roman" w:hAnsi="Times New Roman" w:cs="Times New Roman"/>
          <w:b/>
          <w:sz w:val="24"/>
          <w:szCs w:val="24"/>
          <w:lang w:val="ru-RU"/>
        </w:rPr>
      </w:pPr>
      <w:r w:rsidRPr="00E31922">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Промежуточная аттестация по дисциплине «Иностранный язык» включает практические задания, выявляющие степень </w:t>
      </w:r>
      <w:proofErr w:type="spellStart"/>
      <w:r w:rsidRPr="00E31922">
        <w:rPr>
          <w:rFonts w:ascii="Times New Roman" w:hAnsi="Times New Roman" w:cs="Times New Roman"/>
          <w:sz w:val="24"/>
          <w:szCs w:val="24"/>
          <w:lang w:val="ru-RU"/>
        </w:rPr>
        <w:t>сформированности</w:t>
      </w:r>
      <w:proofErr w:type="spellEnd"/>
      <w:r w:rsidRPr="00E31922">
        <w:rPr>
          <w:rFonts w:ascii="Times New Roman" w:hAnsi="Times New Roman" w:cs="Times New Roman"/>
          <w:sz w:val="24"/>
          <w:szCs w:val="24"/>
          <w:lang w:val="ru-RU"/>
        </w:rPr>
        <w:t xml:space="preserve"> умений и владений, проводится в форме зачёта и экзамена.</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Зачёт по данной дисциплине проводится в письменной форме в виде теста. Способ оценки результатов приведён в Таблице 1.</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7"/>
        <w:gridCol w:w="1045"/>
      </w:tblGrid>
      <w:tr w:rsidR="00E31922" w:rsidRPr="00EF2674" w:rsidTr="005936E0">
        <w:tc>
          <w:tcPr>
            <w:tcW w:w="0" w:type="auto"/>
            <w:shd w:val="clear" w:color="auto" w:fill="auto"/>
            <w:hideMark/>
          </w:tcPr>
          <w:p w:rsidR="00E31922" w:rsidRPr="00E31922" w:rsidRDefault="00E31922" w:rsidP="005936E0">
            <w:pPr>
              <w:tabs>
                <w:tab w:val="left" w:pos="851"/>
              </w:tabs>
              <w:jc w:val="center"/>
              <w:rPr>
                <w:rFonts w:ascii="Times New Roman" w:hAnsi="Times New Roman" w:cs="Times New Roman"/>
                <w:b/>
                <w:bCs/>
                <w:sz w:val="24"/>
                <w:szCs w:val="24"/>
                <w:lang w:val="ru-RU"/>
              </w:rPr>
            </w:pPr>
            <w:r w:rsidRPr="00E31922">
              <w:rPr>
                <w:rFonts w:ascii="Times New Roman" w:hAnsi="Times New Roman" w:cs="Times New Roman"/>
                <w:b/>
                <w:bCs/>
                <w:sz w:val="24"/>
                <w:szCs w:val="24"/>
                <w:lang w:val="ru-RU"/>
              </w:rPr>
              <w:t>Показатели оценки результатов обучения студента</w:t>
            </w:r>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b/>
                <w:bCs/>
                <w:sz w:val="24"/>
                <w:szCs w:val="24"/>
              </w:rPr>
            </w:pPr>
            <w:proofErr w:type="spellStart"/>
            <w:r w:rsidRPr="00EF2674">
              <w:rPr>
                <w:rFonts w:ascii="Times New Roman" w:hAnsi="Times New Roman" w:cs="Times New Roman"/>
                <w:b/>
                <w:bCs/>
                <w:sz w:val="24"/>
                <w:szCs w:val="24"/>
              </w:rPr>
              <w:t>Оценка</w:t>
            </w:r>
            <w:proofErr w:type="spellEnd"/>
          </w:p>
        </w:tc>
      </w:tr>
      <w:tr w:rsidR="00E31922" w:rsidRPr="00EF2674" w:rsidTr="005936E0">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задание блока 1 и меньше 70% за задания каждого из блоков 2 и 3</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 баллов за задания блока 2 и меньше 70% баллов за задания каждого из блоков 1 и 3</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задания блока 3 и меньше 70% баллов за задания каждого из блоков 1 и 2</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зачтено</w:t>
            </w:r>
            <w:proofErr w:type="spellEnd"/>
          </w:p>
        </w:tc>
      </w:tr>
    </w:tbl>
    <w:p w:rsidR="00E31922" w:rsidRPr="00EF2674" w:rsidRDefault="00E31922" w:rsidP="00E31922">
      <w:pPr>
        <w:tabs>
          <w:tab w:val="left" w:pos="851"/>
        </w:tabs>
        <w:rPr>
          <w:rFonts w:ascii="Times New Roman" w:hAnsi="Times New Roman" w:cs="Times New Roman"/>
          <w:b/>
          <w:sz w:val="24"/>
          <w:szCs w:val="24"/>
        </w:rPr>
      </w:pPr>
    </w:p>
    <w:p w:rsidR="00E31922" w:rsidRPr="00E31922" w:rsidRDefault="00E31922" w:rsidP="00E31922">
      <w:pPr>
        <w:tabs>
          <w:tab w:val="left" w:pos="851"/>
        </w:tabs>
        <w:rPr>
          <w:rFonts w:ascii="Times New Roman" w:hAnsi="Times New Roman" w:cs="Times New Roman"/>
          <w:b/>
          <w:sz w:val="24"/>
          <w:szCs w:val="24"/>
          <w:lang w:val="ru-RU"/>
        </w:rPr>
      </w:pPr>
      <w:r w:rsidRPr="00E31922">
        <w:rPr>
          <w:rFonts w:ascii="Times New Roman" w:hAnsi="Times New Roman" w:cs="Times New Roman"/>
          <w:b/>
          <w:sz w:val="24"/>
          <w:szCs w:val="24"/>
          <w:lang w:val="ru-RU"/>
        </w:rPr>
        <w:t>Показатели и критерии оценивания зачёта:</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w:t>
      </w:r>
      <w:r w:rsidRPr="00E31922">
        <w:rPr>
          <w:rFonts w:ascii="Times New Roman" w:hAnsi="Times New Roman" w:cs="Times New Roman"/>
          <w:b/>
          <w:sz w:val="24"/>
          <w:szCs w:val="24"/>
          <w:lang w:val="ru-RU"/>
        </w:rPr>
        <w:t xml:space="preserve"> на оценку «зачтено»</w:t>
      </w:r>
      <w:r w:rsidRPr="00E31922">
        <w:rPr>
          <w:rFonts w:ascii="Times New Roman" w:hAnsi="Times New Roman" w:cs="Times New Roman"/>
          <w:sz w:val="24"/>
          <w:szCs w:val="24"/>
          <w:lang w:val="ru-RU"/>
        </w:rPr>
        <w:t xml:space="preserve"> – </w:t>
      </w: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sidRPr="00E31922">
        <w:rPr>
          <w:rFonts w:ascii="Times New Roman" w:hAnsi="Times New Roman" w:cs="Times New Roman"/>
          <w:sz w:val="24"/>
          <w:szCs w:val="24"/>
          <w:lang w:val="ru-RU"/>
        </w:rPr>
        <w:t>эвристичность</w:t>
      </w:r>
      <w:proofErr w:type="spellEnd"/>
      <w:r w:rsidRPr="00E31922">
        <w:rPr>
          <w:rFonts w:ascii="Times New Roman" w:hAnsi="Times New Roman" w:cs="Times New Roman"/>
          <w:sz w:val="24"/>
          <w:szCs w:val="24"/>
          <w:lang w:val="ru-RU"/>
        </w:rPr>
        <w:t xml:space="preserve">; обладает необходимой системой знаний по дисциплине и владеет лингвистическими сведениями грамматического и лексического характера; </w:t>
      </w:r>
      <w:proofErr w:type="spellStart"/>
      <w:r w:rsidRPr="00E31922">
        <w:rPr>
          <w:rFonts w:ascii="Times New Roman" w:hAnsi="Times New Roman" w:cs="Times New Roman"/>
          <w:sz w:val="24"/>
          <w:szCs w:val="24"/>
          <w:lang w:val="ru-RU"/>
        </w:rPr>
        <w:t>социокультурными</w:t>
      </w:r>
      <w:proofErr w:type="spellEnd"/>
      <w:r w:rsidRPr="00E31922">
        <w:rPr>
          <w:rFonts w:ascii="Times New Roman" w:hAnsi="Times New Roman" w:cs="Times New Roman"/>
          <w:sz w:val="24"/>
          <w:szCs w:val="24"/>
          <w:lang w:val="ru-RU"/>
        </w:rPr>
        <w:t xml:space="preserve"> сведениями;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навыками извлечения информации из профессионально ориентированного письменного текста;</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 </w:t>
      </w:r>
      <w:r w:rsidRPr="00E31922">
        <w:rPr>
          <w:rFonts w:ascii="Times New Roman" w:hAnsi="Times New Roman" w:cs="Times New Roman"/>
          <w:b/>
          <w:sz w:val="24"/>
          <w:szCs w:val="24"/>
          <w:lang w:val="ru-RU"/>
        </w:rPr>
        <w:t>на оценку «не зачтено»</w:t>
      </w:r>
      <w:r w:rsidRPr="00E31922">
        <w:rPr>
          <w:rFonts w:ascii="Times New Roman" w:hAnsi="Times New Roman" w:cs="Times New Roman"/>
          <w:sz w:val="24"/>
          <w:szCs w:val="24"/>
          <w:lang w:val="ru-RU"/>
        </w:rPr>
        <w:t xml:space="preserve"> – </w:t>
      </w: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не обладает необходимой системой знаний и не владеет соответствующими умениями по дисциплине, не способен понимать и интерпретировать освоенную информацию, что не позволит ему в дальнейшем развить такие качества умственной деятельности, как глубина, гибкость, критичность, доказательность, </w:t>
      </w:r>
      <w:proofErr w:type="spellStart"/>
      <w:r w:rsidRPr="00E31922">
        <w:rPr>
          <w:rFonts w:ascii="Times New Roman" w:hAnsi="Times New Roman" w:cs="Times New Roman"/>
          <w:sz w:val="24"/>
          <w:szCs w:val="24"/>
          <w:lang w:val="ru-RU"/>
        </w:rPr>
        <w:t>эвристичность</w:t>
      </w:r>
      <w:proofErr w:type="spellEnd"/>
      <w:r w:rsidRPr="00E31922">
        <w:rPr>
          <w:rFonts w:ascii="Times New Roman" w:hAnsi="Times New Roman" w:cs="Times New Roman"/>
          <w:sz w:val="24"/>
          <w:szCs w:val="24"/>
          <w:lang w:val="ru-RU"/>
        </w:rPr>
        <w:t>.</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w:t>
      </w:r>
      <w:r w:rsidRPr="00E31922">
        <w:rPr>
          <w:rFonts w:ascii="Times New Roman" w:hAnsi="Times New Roman" w:cs="Times New Roman"/>
          <w:sz w:val="24"/>
          <w:szCs w:val="24"/>
          <w:lang w:val="ru-RU"/>
        </w:rPr>
        <w:lastRenderedPageBreak/>
        <w:t>предложенному тексту и высказывание по содержащейся в билете теме, либо в письменной тестовой форме.</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E31922">
        <w:rPr>
          <w:rFonts w:ascii="Times New Roman" w:hAnsi="Times New Roman" w:cs="Times New Roman"/>
          <w:sz w:val="24"/>
          <w:szCs w:val="24"/>
          <w:lang w:val="ru-RU"/>
        </w:rPr>
        <w:t>знаниевый</w:t>
      </w:r>
      <w:proofErr w:type="spellEnd"/>
      <w:r w:rsidRPr="00E31922">
        <w:rPr>
          <w:rFonts w:ascii="Times New Roman" w:hAnsi="Times New Roman" w:cs="Times New Roman"/>
          <w:sz w:val="24"/>
          <w:szCs w:val="24"/>
          <w:lang w:val="ru-RU"/>
        </w:rPr>
        <w:t xml:space="preserve"> компонент по дисциплине и оцениваются по бинарной шкале «</w:t>
      </w:r>
      <w:proofErr w:type="gramStart"/>
      <w:r w:rsidRPr="00E31922">
        <w:rPr>
          <w:rFonts w:ascii="Times New Roman" w:hAnsi="Times New Roman" w:cs="Times New Roman"/>
          <w:sz w:val="24"/>
          <w:szCs w:val="24"/>
          <w:lang w:val="ru-RU"/>
        </w:rPr>
        <w:t>правильно-неправильно</w:t>
      </w:r>
      <w:proofErr w:type="gramEnd"/>
      <w:r w:rsidRPr="00E31922">
        <w:rPr>
          <w:rFonts w:ascii="Times New Roman" w:hAnsi="Times New Roman" w:cs="Times New Roman"/>
          <w:sz w:val="24"/>
          <w:szCs w:val="24"/>
          <w:lang w:val="ru-RU"/>
        </w:rPr>
        <w:t xml:space="preserve">». Все задания блока представлены тестовой формой «выбор одного ответа из </w:t>
      </w:r>
      <w:proofErr w:type="gramStart"/>
      <w:r w:rsidRPr="00E31922">
        <w:rPr>
          <w:rFonts w:ascii="Times New Roman" w:hAnsi="Times New Roman" w:cs="Times New Roman"/>
          <w:sz w:val="24"/>
          <w:szCs w:val="24"/>
          <w:lang w:val="ru-RU"/>
        </w:rPr>
        <w:t>предложенных</w:t>
      </w:r>
      <w:proofErr w:type="gramEnd"/>
      <w:r w:rsidRPr="00E31922">
        <w:rPr>
          <w:rFonts w:ascii="Times New Roman" w:hAnsi="Times New Roman" w:cs="Times New Roman"/>
          <w:sz w:val="24"/>
          <w:szCs w:val="24"/>
          <w:lang w:val="ru-RU"/>
        </w:rPr>
        <w:t xml:space="preserve">». </w:t>
      </w:r>
      <w:proofErr w:type="gramStart"/>
      <w:r w:rsidRPr="00E31922">
        <w:rPr>
          <w:rFonts w:ascii="Times New Roman" w:hAnsi="Times New Roman" w:cs="Times New Roman"/>
          <w:sz w:val="24"/>
          <w:szCs w:val="24"/>
          <w:lang w:val="ru-RU"/>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Третий блок – задания на уровне «знать», «уметь», «владеть». Он представлен </w:t>
      </w:r>
      <w:proofErr w:type="spellStart"/>
      <w:proofErr w:type="gramStart"/>
      <w:r w:rsidRPr="00E31922">
        <w:rPr>
          <w:rFonts w:ascii="Times New Roman" w:hAnsi="Times New Roman" w:cs="Times New Roman"/>
          <w:sz w:val="24"/>
          <w:szCs w:val="24"/>
          <w:lang w:val="ru-RU"/>
        </w:rPr>
        <w:t>кейс-заданиями</w:t>
      </w:r>
      <w:proofErr w:type="spellEnd"/>
      <w:proofErr w:type="gramEnd"/>
      <w:r w:rsidRPr="00E31922">
        <w:rPr>
          <w:rFonts w:ascii="Times New Roman" w:hAnsi="Times New Roman" w:cs="Times New Roman"/>
          <w:sz w:val="24"/>
          <w:szCs w:val="24"/>
          <w:lang w:val="ru-RU"/>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spellStart"/>
      <w:proofErr w:type="gramStart"/>
      <w:r w:rsidRPr="00E31922">
        <w:rPr>
          <w:rFonts w:ascii="Times New Roman" w:hAnsi="Times New Roman" w:cs="Times New Roman"/>
          <w:sz w:val="24"/>
          <w:szCs w:val="24"/>
          <w:lang w:val="ru-RU"/>
        </w:rPr>
        <w:t>кейс-задания</w:t>
      </w:r>
      <w:proofErr w:type="spellEnd"/>
      <w:proofErr w:type="gramEnd"/>
      <w:r w:rsidRPr="00E31922">
        <w:rPr>
          <w:rFonts w:ascii="Times New Roman" w:hAnsi="Times New Roman" w:cs="Times New Roman"/>
          <w:sz w:val="24"/>
          <w:szCs w:val="24"/>
          <w:lang w:val="ru-RU"/>
        </w:rPr>
        <w:t>, состоящие из описания ситуации и вопросов к ней, представленных также в тестовой форме. Кейс-задание включает примерно четыре подзадачи.</w:t>
      </w:r>
    </w:p>
    <w:p w:rsidR="00E31922" w:rsidRPr="00E31922" w:rsidRDefault="00E31922" w:rsidP="00E31922">
      <w:pPr>
        <w:tabs>
          <w:tab w:val="left" w:pos="851"/>
        </w:tabs>
        <w:rPr>
          <w:rFonts w:ascii="Times New Roman" w:hAnsi="Times New Roman" w:cs="Times New Roman"/>
          <w:b/>
          <w:bCs/>
          <w:sz w:val="24"/>
          <w:szCs w:val="24"/>
          <w:lang w:val="ru-RU"/>
        </w:rPr>
      </w:pPr>
      <w:r w:rsidRPr="00E31922">
        <w:rPr>
          <w:rFonts w:ascii="Times New Roman" w:hAnsi="Times New Roman" w:cs="Times New Roman"/>
          <w:b/>
          <w:bCs/>
          <w:sz w:val="24"/>
          <w:szCs w:val="24"/>
          <w:lang w:val="ru-RU"/>
        </w:rPr>
        <w:t>Показатели и критерии оценивания экзамена:</w:t>
      </w:r>
    </w:p>
    <w:p w:rsidR="00E31922" w:rsidRPr="00E31922" w:rsidRDefault="00E31922" w:rsidP="00E31922">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 xml:space="preserve">– на оценку </w:t>
      </w:r>
      <w:r w:rsidRPr="00E31922">
        <w:rPr>
          <w:rFonts w:ascii="Times New Roman" w:hAnsi="Times New Roman" w:cs="Times New Roman"/>
          <w:b/>
          <w:sz w:val="24"/>
          <w:szCs w:val="24"/>
          <w:lang w:val="ru-RU"/>
        </w:rPr>
        <w:t xml:space="preserve">«отлично» </w:t>
      </w:r>
      <w:r w:rsidRPr="00E31922">
        <w:rPr>
          <w:rFonts w:ascii="Times New Roman" w:hAnsi="Times New Roman" w:cs="Times New Roman"/>
          <w:sz w:val="24"/>
          <w:szCs w:val="24"/>
          <w:lang w:val="ru-RU"/>
        </w:rPr>
        <w:t>–</w:t>
      </w:r>
      <w:r w:rsidRPr="00E31922">
        <w:rPr>
          <w:rFonts w:ascii="Times New Roman" w:hAnsi="Times New Roman" w:cs="Times New Roman"/>
          <w:b/>
          <w:sz w:val="24"/>
          <w:szCs w:val="24"/>
          <w:lang w:val="ru-RU"/>
        </w:rPr>
        <w:t xml:space="preserve"> </w:t>
      </w:r>
      <w:r w:rsidRPr="00E31922">
        <w:rPr>
          <w:rFonts w:ascii="Times New Roman" w:hAnsi="Times New Roman" w:cs="Times New Roman"/>
          <w:sz w:val="24"/>
          <w:szCs w:val="24"/>
          <w:lang w:val="ru-RU"/>
        </w:rPr>
        <w:t xml:space="preserve">обучающийся показывает высокий уровень </w:t>
      </w:r>
      <w:proofErr w:type="spellStart"/>
      <w:r w:rsidRPr="00E31922">
        <w:rPr>
          <w:rFonts w:ascii="Times New Roman" w:hAnsi="Times New Roman" w:cs="Times New Roman"/>
          <w:sz w:val="24"/>
          <w:szCs w:val="24"/>
          <w:lang w:val="ru-RU"/>
        </w:rPr>
        <w:t>сформированности</w:t>
      </w:r>
      <w:proofErr w:type="spellEnd"/>
      <w:r w:rsidRPr="00E31922">
        <w:rPr>
          <w:rFonts w:ascii="Times New Roman" w:hAnsi="Times New Roman" w:cs="Times New Roman"/>
          <w:sz w:val="24"/>
          <w:szCs w:val="24"/>
          <w:lang w:val="ru-RU"/>
        </w:rPr>
        <w:t xml:space="preserve"> компетенций, т.е. </w:t>
      </w:r>
      <w:r w:rsidRPr="00E31922">
        <w:rPr>
          <w:rFonts w:ascii="Times New Roman" w:hAnsi="Times New Roman" w:cs="Times New Roman"/>
          <w:i/>
          <w:sz w:val="24"/>
          <w:szCs w:val="24"/>
          <w:lang w:val="ru-RU"/>
        </w:rPr>
        <w:t>знает</w:t>
      </w:r>
      <w:r w:rsidRPr="00E31922">
        <w:rPr>
          <w:rFonts w:ascii="Times New Roman" w:hAnsi="Times New Roman" w:cs="Times New Roman"/>
          <w:sz w:val="24"/>
          <w:szCs w:val="24"/>
          <w:lang w:val="ru-RU"/>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w:t>
      </w:r>
      <w:proofErr w:type="spellStart"/>
      <w:r w:rsidRPr="00E31922">
        <w:rPr>
          <w:rFonts w:ascii="Times New Roman" w:hAnsi="Times New Roman" w:cs="Times New Roman"/>
          <w:sz w:val="24"/>
          <w:szCs w:val="24"/>
          <w:lang w:val="ru-RU"/>
        </w:rPr>
        <w:t>социокультурные</w:t>
      </w:r>
      <w:proofErr w:type="spellEnd"/>
      <w:r w:rsidRPr="00E31922">
        <w:rPr>
          <w:rFonts w:ascii="Times New Roman" w:hAnsi="Times New Roman" w:cs="Times New Roman"/>
          <w:sz w:val="24"/>
          <w:szCs w:val="24"/>
          <w:lang w:val="ru-RU"/>
        </w:rPr>
        <w:t xml:space="preserve"> и лингвострановедческие особенности стран изучаемого языка; </w:t>
      </w:r>
      <w:r w:rsidRPr="00E31922">
        <w:rPr>
          <w:rFonts w:ascii="Times New Roman" w:hAnsi="Times New Roman" w:cs="Times New Roman"/>
          <w:i/>
          <w:sz w:val="24"/>
          <w:szCs w:val="24"/>
          <w:lang w:val="ru-RU"/>
        </w:rPr>
        <w:t>умеет</w:t>
      </w:r>
      <w:r w:rsidRPr="00E31922">
        <w:rPr>
          <w:rFonts w:ascii="Times New Roman" w:hAnsi="Times New Roman" w:cs="Times New Roman"/>
          <w:sz w:val="24"/>
          <w:szCs w:val="24"/>
          <w:lang w:val="ru-RU"/>
        </w:rPr>
        <w:t xml:space="preserve"> свободно участвовать в диалогах с носителями изучаемого языка; принимать  участие в дискуссии,</w:t>
      </w:r>
      <w:r w:rsidRPr="00E31922">
        <w:rPr>
          <w:rFonts w:ascii="Times New Roman" w:hAnsi="Times New Roman" w:cs="Times New Roman"/>
          <w:i/>
          <w:sz w:val="24"/>
          <w:szCs w:val="24"/>
          <w:lang w:val="ru-RU"/>
        </w:rPr>
        <w:t xml:space="preserve"> </w:t>
      </w:r>
      <w:r w:rsidRPr="00E31922">
        <w:rPr>
          <w:rFonts w:ascii="Times New Roman" w:hAnsi="Times New Roman" w:cs="Times New Roman"/>
          <w:sz w:val="24"/>
          <w:szCs w:val="24"/>
          <w:lang w:val="ru-RU"/>
        </w:rPr>
        <w:t>обосновывать и отстаивать свою точку зрения;</w:t>
      </w:r>
      <w:proofErr w:type="gramEnd"/>
      <w:r w:rsidRPr="00E31922">
        <w:rPr>
          <w:rFonts w:ascii="Times New Roman" w:hAnsi="Times New Roman" w:cs="Times New Roman"/>
          <w:sz w:val="24"/>
          <w:szCs w:val="24"/>
          <w:lang w:val="ru-RU"/>
        </w:rPr>
        <w:t xml:space="preserve"> </w:t>
      </w:r>
      <w:proofErr w:type="gramStart"/>
      <w:r w:rsidRPr="00E31922">
        <w:rPr>
          <w:rFonts w:ascii="Times New Roman" w:hAnsi="Times New Roman" w:cs="Times New Roman"/>
          <w:sz w:val="24"/>
          <w:szCs w:val="24"/>
          <w:lang w:val="ru-RU"/>
        </w:rPr>
        <w:t xml:space="preserve">писать эссе или доклады, освещая вопросы или аргументируя точку зрения; </w:t>
      </w:r>
      <w:r w:rsidRPr="00E31922">
        <w:rPr>
          <w:rFonts w:ascii="Times New Roman" w:hAnsi="Times New Roman" w:cs="Times New Roman"/>
          <w:i/>
          <w:sz w:val="24"/>
          <w:szCs w:val="24"/>
          <w:lang w:val="ru-RU"/>
        </w:rPr>
        <w:t>владеет</w:t>
      </w:r>
      <w:r w:rsidRPr="00E31922">
        <w:rPr>
          <w:rFonts w:ascii="Times New Roman" w:hAnsi="Times New Roman" w:cs="Times New Roman"/>
          <w:sz w:val="24"/>
          <w:szCs w:val="24"/>
          <w:lang w:val="ru-RU"/>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roofErr w:type="gramEnd"/>
    </w:p>
    <w:p w:rsidR="00E31922" w:rsidRPr="00E31922" w:rsidRDefault="00E31922" w:rsidP="00E31922">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 xml:space="preserve">– на оценку </w:t>
      </w:r>
      <w:r w:rsidRPr="00E31922">
        <w:rPr>
          <w:rFonts w:ascii="Times New Roman" w:hAnsi="Times New Roman" w:cs="Times New Roman"/>
          <w:b/>
          <w:sz w:val="24"/>
          <w:szCs w:val="24"/>
          <w:lang w:val="ru-RU"/>
        </w:rPr>
        <w:t xml:space="preserve">«хорошо» </w:t>
      </w:r>
      <w:r w:rsidRPr="00E31922">
        <w:rPr>
          <w:rFonts w:ascii="Times New Roman" w:hAnsi="Times New Roman" w:cs="Times New Roman"/>
          <w:sz w:val="24"/>
          <w:szCs w:val="24"/>
          <w:lang w:val="ru-RU"/>
        </w:rPr>
        <w:t>–</w:t>
      </w:r>
      <w:r w:rsidRPr="00E31922">
        <w:rPr>
          <w:rFonts w:ascii="Times New Roman" w:hAnsi="Times New Roman" w:cs="Times New Roman"/>
          <w:b/>
          <w:sz w:val="24"/>
          <w:szCs w:val="24"/>
          <w:lang w:val="ru-RU"/>
        </w:rPr>
        <w:t xml:space="preserve"> </w:t>
      </w:r>
      <w:r w:rsidRPr="00E31922">
        <w:rPr>
          <w:rFonts w:ascii="Times New Roman" w:hAnsi="Times New Roman" w:cs="Times New Roman"/>
          <w:sz w:val="24"/>
          <w:szCs w:val="24"/>
          <w:lang w:val="ru-RU"/>
        </w:rPr>
        <w:t xml:space="preserve">обучающийся показывает средний уровень </w:t>
      </w:r>
      <w:proofErr w:type="spellStart"/>
      <w:r w:rsidRPr="00E31922">
        <w:rPr>
          <w:rFonts w:ascii="Times New Roman" w:hAnsi="Times New Roman" w:cs="Times New Roman"/>
          <w:sz w:val="24"/>
          <w:szCs w:val="24"/>
          <w:lang w:val="ru-RU"/>
        </w:rPr>
        <w:t>сформированности</w:t>
      </w:r>
      <w:proofErr w:type="spellEnd"/>
      <w:r w:rsidRPr="00E31922">
        <w:rPr>
          <w:rFonts w:ascii="Times New Roman" w:hAnsi="Times New Roman" w:cs="Times New Roman"/>
          <w:sz w:val="24"/>
          <w:szCs w:val="24"/>
          <w:lang w:val="ru-RU"/>
        </w:rPr>
        <w:t xml:space="preserve"> компетенций, т.е. </w:t>
      </w:r>
      <w:r w:rsidRPr="00E31922">
        <w:rPr>
          <w:rFonts w:ascii="Times New Roman" w:hAnsi="Times New Roman" w:cs="Times New Roman"/>
          <w:i/>
          <w:sz w:val="24"/>
          <w:szCs w:val="24"/>
          <w:lang w:val="ru-RU"/>
        </w:rPr>
        <w:t>знает</w:t>
      </w:r>
      <w:r w:rsidRPr="00E31922">
        <w:rPr>
          <w:rFonts w:ascii="Times New Roman" w:hAnsi="Times New Roman" w:cs="Times New Roman"/>
          <w:sz w:val="24"/>
          <w:szCs w:val="24"/>
          <w:lang w:val="ru-RU"/>
        </w:rPr>
        <w:t xml:space="preserve"> словарный запас и грамматический состав языка на уровне, достаточном для участия в коммуникации на бытовые и </w:t>
      </w:r>
      <w:proofErr w:type="spellStart"/>
      <w:r w:rsidRPr="00E31922">
        <w:rPr>
          <w:rFonts w:ascii="Times New Roman" w:hAnsi="Times New Roman" w:cs="Times New Roman"/>
          <w:sz w:val="24"/>
          <w:szCs w:val="24"/>
          <w:lang w:val="ru-RU"/>
        </w:rPr>
        <w:t>социокультурные</w:t>
      </w:r>
      <w:proofErr w:type="spellEnd"/>
      <w:r w:rsidRPr="00E31922">
        <w:rPr>
          <w:rFonts w:ascii="Times New Roman" w:hAnsi="Times New Roman" w:cs="Times New Roman"/>
          <w:sz w:val="24"/>
          <w:szCs w:val="24"/>
          <w:lang w:val="ru-RU"/>
        </w:rPr>
        <w:t xml:space="preserve"> темы; </w:t>
      </w:r>
      <w:r w:rsidRPr="00E31922">
        <w:rPr>
          <w:rFonts w:ascii="Times New Roman" w:hAnsi="Times New Roman" w:cs="Times New Roman"/>
          <w:i/>
          <w:sz w:val="24"/>
          <w:szCs w:val="24"/>
          <w:lang w:val="ru-RU"/>
        </w:rPr>
        <w:t>умеет</w:t>
      </w:r>
      <w:r w:rsidRPr="00E31922">
        <w:rPr>
          <w:rFonts w:ascii="Times New Roman" w:hAnsi="Times New Roman" w:cs="Times New Roman"/>
          <w:sz w:val="24"/>
          <w:szCs w:val="24"/>
          <w:lang w:val="ru-RU"/>
        </w:rPr>
        <w:t xml:space="preserve"> общаться в большинстве ситуаций без предварительной подготовки; участвовать в </w:t>
      </w:r>
      <w:r w:rsidRPr="00E31922">
        <w:rPr>
          <w:rFonts w:ascii="Times New Roman" w:hAnsi="Times New Roman" w:cs="Times New Roman"/>
          <w:sz w:val="24"/>
          <w:szCs w:val="24"/>
          <w:lang w:val="ru-RU"/>
        </w:rPr>
        <w:lastRenderedPageBreak/>
        <w:t>диалогах на знакомую тему; строить простые связные высказывания о своих личных впечатлениях, событиях;</w:t>
      </w:r>
      <w:proofErr w:type="gramEnd"/>
      <w:r w:rsidRPr="00E31922">
        <w:rPr>
          <w:rFonts w:ascii="Times New Roman" w:hAnsi="Times New Roman" w:cs="Times New Roman"/>
          <w:sz w:val="24"/>
          <w:szCs w:val="24"/>
          <w:lang w:val="ru-RU"/>
        </w:rPr>
        <w:t xml:space="preserve"> писать письма личного характера; </w:t>
      </w:r>
      <w:r w:rsidRPr="00E31922">
        <w:rPr>
          <w:rFonts w:ascii="Times New Roman" w:hAnsi="Times New Roman" w:cs="Times New Roman"/>
          <w:i/>
          <w:sz w:val="24"/>
          <w:szCs w:val="24"/>
          <w:lang w:val="ru-RU"/>
        </w:rPr>
        <w:t>владеет</w:t>
      </w:r>
      <w:r w:rsidRPr="00E31922">
        <w:rPr>
          <w:rFonts w:ascii="Times New Roman" w:hAnsi="Times New Roman" w:cs="Times New Roman"/>
          <w:sz w:val="24"/>
          <w:szCs w:val="24"/>
          <w:lang w:val="ru-RU"/>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 на оценку </w:t>
      </w:r>
      <w:r w:rsidRPr="00E31922">
        <w:rPr>
          <w:rFonts w:ascii="Times New Roman" w:hAnsi="Times New Roman" w:cs="Times New Roman"/>
          <w:b/>
          <w:sz w:val="24"/>
          <w:szCs w:val="24"/>
          <w:lang w:val="ru-RU"/>
        </w:rPr>
        <w:t>«удовлетворительно»</w:t>
      </w:r>
      <w:r w:rsidRPr="00E31922">
        <w:rPr>
          <w:rFonts w:ascii="Times New Roman" w:hAnsi="Times New Roman" w:cs="Times New Roman"/>
          <w:sz w:val="24"/>
          <w:szCs w:val="24"/>
          <w:lang w:val="ru-RU"/>
        </w:rPr>
        <w:t xml:space="preserve"> –</w:t>
      </w:r>
      <w:r w:rsidRPr="00E31922">
        <w:rPr>
          <w:rFonts w:ascii="Times New Roman" w:hAnsi="Times New Roman" w:cs="Times New Roman"/>
          <w:b/>
          <w:sz w:val="24"/>
          <w:szCs w:val="24"/>
          <w:lang w:val="ru-RU"/>
        </w:rPr>
        <w:t xml:space="preserve"> </w:t>
      </w:r>
      <w:r w:rsidRPr="00E31922">
        <w:rPr>
          <w:rFonts w:ascii="Times New Roman" w:hAnsi="Times New Roman" w:cs="Times New Roman"/>
          <w:sz w:val="24"/>
          <w:szCs w:val="24"/>
          <w:lang w:val="ru-RU"/>
        </w:rPr>
        <w:t xml:space="preserve">обучающийся показывает пороговый уровень </w:t>
      </w:r>
      <w:proofErr w:type="spellStart"/>
      <w:r w:rsidRPr="00E31922">
        <w:rPr>
          <w:rFonts w:ascii="Times New Roman" w:hAnsi="Times New Roman" w:cs="Times New Roman"/>
          <w:sz w:val="24"/>
          <w:szCs w:val="24"/>
          <w:lang w:val="ru-RU"/>
        </w:rPr>
        <w:t>сформированности</w:t>
      </w:r>
      <w:proofErr w:type="spellEnd"/>
      <w:r w:rsidRPr="00E31922">
        <w:rPr>
          <w:rFonts w:ascii="Times New Roman" w:hAnsi="Times New Roman" w:cs="Times New Roman"/>
          <w:sz w:val="24"/>
          <w:szCs w:val="24"/>
          <w:lang w:val="ru-RU"/>
        </w:rPr>
        <w:t xml:space="preserve"> компетенций, т.е. </w:t>
      </w:r>
      <w:r w:rsidRPr="00E31922">
        <w:rPr>
          <w:rFonts w:ascii="Times New Roman" w:hAnsi="Times New Roman" w:cs="Times New Roman"/>
          <w:i/>
          <w:sz w:val="24"/>
          <w:szCs w:val="24"/>
          <w:lang w:val="ru-RU"/>
        </w:rPr>
        <w:t>знает</w:t>
      </w:r>
      <w:r w:rsidRPr="00E31922">
        <w:rPr>
          <w:rFonts w:ascii="Times New Roman" w:hAnsi="Times New Roman" w:cs="Times New Roman"/>
          <w:sz w:val="24"/>
          <w:szCs w:val="24"/>
          <w:lang w:val="ru-RU"/>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E31922">
        <w:rPr>
          <w:rFonts w:ascii="Times New Roman" w:hAnsi="Times New Roman" w:cs="Times New Roman"/>
          <w:i/>
          <w:sz w:val="24"/>
          <w:szCs w:val="24"/>
          <w:lang w:val="ru-RU"/>
        </w:rPr>
        <w:t>умеет</w:t>
      </w:r>
      <w:r w:rsidRPr="00E31922">
        <w:rPr>
          <w:rFonts w:ascii="Times New Roman" w:hAnsi="Times New Roman" w:cs="Times New Roman"/>
          <w:sz w:val="24"/>
          <w:szCs w:val="24"/>
          <w:lang w:val="ru-RU"/>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E31922">
        <w:rPr>
          <w:rFonts w:ascii="Times New Roman" w:hAnsi="Times New Roman" w:cs="Times New Roman"/>
          <w:sz w:val="24"/>
          <w:szCs w:val="24"/>
          <w:lang w:val="ru-RU"/>
        </w:rPr>
        <w:softHyphen/>
        <w:t xml:space="preserve">дневных ситуациях; </w:t>
      </w:r>
      <w:r w:rsidRPr="00E31922">
        <w:rPr>
          <w:rFonts w:ascii="Times New Roman" w:hAnsi="Times New Roman" w:cs="Times New Roman"/>
          <w:i/>
          <w:sz w:val="24"/>
          <w:szCs w:val="24"/>
          <w:lang w:val="ru-RU"/>
        </w:rPr>
        <w:t>владеет</w:t>
      </w:r>
      <w:r w:rsidRPr="00E31922">
        <w:rPr>
          <w:rFonts w:ascii="Times New Roman" w:hAnsi="Times New Roman" w:cs="Times New Roman"/>
          <w:sz w:val="24"/>
          <w:szCs w:val="24"/>
          <w:lang w:val="ru-RU"/>
        </w:rPr>
        <w:t xml:space="preserve"> способами  общения в простых типичных ситуациях;</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 на оценку </w:t>
      </w:r>
      <w:r w:rsidRPr="00E31922">
        <w:rPr>
          <w:rFonts w:ascii="Times New Roman" w:hAnsi="Times New Roman" w:cs="Times New Roman"/>
          <w:b/>
          <w:sz w:val="24"/>
          <w:szCs w:val="24"/>
          <w:lang w:val="ru-RU"/>
        </w:rPr>
        <w:t xml:space="preserve">«неудовлетворительно» </w:t>
      </w:r>
      <w:r w:rsidRPr="00E31922">
        <w:rPr>
          <w:rFonts w:ascii="Times New Roman" w:hAnsi="Times New Roman" w:cs="Times New Roman"/>
          <w:sz w:val="24"/>
          <w:szCs w:val="24"/>
          <w:lang w:val="ru-RU"/>
        </w:rPr>
        <w:t xml:space="preserve">– </w:t>
      </w:r>
      <w:proofErr w:type="gramStart"/>
      <w:r w:rsidRPr="00E31922">
        <w:rPr>
          <w:rFonts w:ascii="Times New Roman" w:hAnsi="Times New Roman" w:cs="Times New Roman"/>
          <w:sz w:val="24"/>
          <w:szCs w:val="24"/>
          <w:lang w:val="ru-RU"/>
        </w:rPr>
        <w:t>результат обучения не достигнут</w:t>
      </w:r>
      <w:proofErr w:type="gramEnd"/>
      <w:r w:rsidRPr="00E31922">
        <w:rPr>
          <w:rFonts w:ascii="Times New Roman" w:hAnsi="Times New Roman" w:cs="Times New Roman"/>
          <w:sz w:val="24"/>
          <w:szCs w:val="24"/>
          <w:lang w:val="ru-RU"/>
        </w:rPr>
        <w:t>,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31922" w:rsidRPr="00E31922" w:rsidRDefault="00E31922" w:rsidP="00E31922">
      <w:pPr>
        <w:tabs>
          <w:tab w:val="left" w:pos="851"/>
        </w:tabs>
        <w:rPr>
          <w:rFonts w:ascii="Times New Roman" w:hAnsi="Times New Roman" w:cs="Times New Roman"/>
          <w:b/>
          <w:bCs/>
          <w:sz w:val="24"/>
          <w:szCs w:val="24"/>
          <w:lang w:val="ru-RU"/>
        </w:rPr>
      </w:pPr>
      <w:r w:rsidRPr="00E31922">
        <w:rPr>
          <w:rFonts w:ascii="Times New Roman" w:hAnsi="Times New Roman" w:cs="Times New Roman"/>
          <w:b/>
          <w:bCs/>
          <w:sz w:val="24"/>
          <w:szCs w:val="24"/>
          <w:lang w:val="ru-RU"/>
        </w:rPr>
        <w:t>Критерии оценки устного ответа на экзамене:</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Cs/>
          <w:sz w:val="24"/>
          <w:szCs w:val="24"/>
          <w:lang w:val="ru-RU"/>
        </w:rPr>
        <w:t xml:space="preserve">Устные ответы </w:t>
      </w:r>
      <w:r w:rsidRPr="00E31922">
        <w:rPr>
          <w:rFonts w:ascii="Times New Roman" w:hAnsi="Times New Roman" w:cs="Times New Roman"/>
          <w:sz w:val="24"/>
          <w:szCs w:val="24"/>
          <w:lang w:val="ru-RU"/>
        </w:rPr>
        <w:t>оцениваются по пяти критериям:</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
          <w:bCs/>
          <w:sz w:val="24"/>
          <w:szCs w:val="24"/>
          <w:lang w:val="ru-RU"/>
        </w:rPr>
        <w:t xml:space="preserve">1. Содержание </w:t>
      </w:r>
      <w:r w:rsidRPr="00E31922">
        <w:rPr>
          <w:rFonts w:ascii="Times New Roman" w:hAnsi="Times New Roman" w:cs="Times New Roman"/>
          <w:sz w:val="24"/>
          <w:szCs w:val="24"/>
          <w:lang w:val="ru-RU"/>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
          <w:bCs/>
          <w:sz w:val="24"/>
          <w:szCs w:val="24"/>
          <w:lang w:val="ru-RU"/>
        </w:rPr>
        <w:t xml:space="preserve">2. Взаимодействие с собеседником </w:t>
      </w:r>
      <w:r w:rsidRPr="00E31922">
        <w:rPr>
          <w:rFonts w:ascii="Times New Roman" w:hAnsi="Times New Roman" w:cs="Times New Roman"/>
          <w:sz w:val="24"/>
          <w:szCs w:val="24"/>
          <w:lang w:val="ru-RU"/>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
          <w:bCs/>
          <w:sz w:val="24"/>
          <w:szCs w:val="24"/>
          <w:lang w:val="ru-RU"/>
        </w:rPr>
        <w:t xml:space="preserve">3. Лексика </w:t>
      </w:r>
      <w:r w:rsidRPr="00E31922">
        <w:rPr>
          <w:rFonts w:ascii="Times New Roman" w:hAnsi="Times New Roman" w:cs="Times New Roman"/>
          <w:sz w:val="24"/>
          <w:szCs w:val="24"/>
          <w:lang w:val="ru-RU"/>
        </w:rPr>
        <w:t>(словарный запас соответствует поставленной задаче и требованиям данного года обучения языку);</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
          <w:bCs/>
          <w:sz w:val="24"/>
          <w:szCs w:val="24"/>
          <w:lang w:val="ru-RU"/>
        </w:rPr>
        <w:t xml:space="preserve">4. Грамматика </w:t>
      </w:r>
      <w:r w:rsidRPr="00E31922">
        <w:rPr>
          <w:rFonts w:ascii="Times New Roman" w:hAnsi="Times New Roman" w:cs="Times New Roman"/>
          <w:sz w:val="24"/>
          <w:szCs w:val="24"/>
          <w:lang w:val="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E31922" w:rsidRPr="00E31922" w:rsidRDefault="00E31922" w:rsidP="00E31922">
      <w:pPr>
        <w:tabs>
          <w:tab w:val="left" w:pos="851"/>
        </w:tabs>
        <w:rPr>
          <w:rFonts w:ascii="Times New Roman" w:hAnsi="Times New Roman" w:cs="Times New Roman"/>
          <w:sz w:val="24"/>
          <w:szCs w:val="24"/>
          <w:lang w:val="ru-RU"/>
        </w:rPr>
      </w:pPr>
      <w:r w:rsidRPr="00E31922">
        <w:rPr>
          <w:rFonts w:ascii="Times New Roman" w:hAnsi="Times New Roman" w:cs="Times New Roman"/>
          <w:b/>
          <w:bCs/>
          <w:sz w:val="24"/>
          <w:szCs w:val="24"/>
          <w:lang w:val="ru-RU"/>
        </w:rPr>
        <w:t xml:space="preserve">5. Произношение </w:t>
      </w:r>
      <w:r w:rsidRPr="00E31922">
        <w:rPr>
          <w:rFonts w:ascii="Times New Roman" w:hAnsi="Times New Roman" w:cs="Times New Roman"/>
          <w:sz w:val="24"/>
          <w:szCs w:val="24"/>
          <w:lang w:val="ru-RU"/>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E31922" w:rsidRPr="00E31922" w:rsidRDefault="00E31922" w:rsidP="00E31922">
      <w:pPr>
        <w:tabs>
          <w:tab w:val="left" w:pos="851"/>
        </w:tabs>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1881"/>
        <w:gridCol w:w="1604"/>
        <w:gridCol w:w="1742"/>
        <w:gridCol w:w="1387"/>
        <w:gridCol w:w="1492"/>
        <w:gridCol w:w="1466"/>
      </w:tblGrid>
      <w:tr w:rsidR="00E31922" w:rsidRPr="00EF2674" w:rsidTr="005936E0">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Оценка</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Содержание</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Коммуникативное</w:t>
            </w:r>
            <w:proofErr w:type="spellEnd"/>
            <w:r w:rsidRPr="00EF2674">
              <w:rPr>
                <w:rFonts w:ascii="Times New Roman" w:hAnsi="Times New Roman" w:cs="Times New Roman"/>
                <w:b/>
                <w:bCs/>
                <w:sz w:val="24"/>
                <w:szCs w:val="24"/>
              </w:rPr>
              <w:t xml:space="preserve"> </w:t>
            </w:r>
            <w:proofErr w:type="spellStart"/>
            <w:r w:rsidRPr="00EF2674">
              <w:rPr>
                <w:rFonts w:ascii="Times New Roman" w:hAnsi="Times New Roman" w:cs="Times New Roman"/>
                <w:b/>
                <w:bCs/>
                <w:sz w:val="24"/>
                <w:szCs w:val="24"/>
              </w:rPr>
              <w:t>взаимодействие</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Лексика</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Грамматика</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sz w:val="24"/>
                <w:szCs w:val="24"/>
              </w:rPr>
            </w:pPr>
            <w:proofErr w:type="spellStart"/>
            <w:r w:rsidRPr="00EF2674">
              <w:rPr>
                <w:rFonts w:ascii="Times New Roman" w:hAnsi="Times New Roman" w:cs="Times New Roman"/>
                <w:b/>
                <w:bCs/>
                <w:sz w:val="24"/>
                <w:szCs w:val="24"/>
              </w:rPr>
              <w:t>Произношение</w:t>
            </w:r>
            <w:proofErr w:type="spellEnd"/>
          </w:p>
        </w:tc>
      </w:tr>
      <w:tr w:rsidR="00E31922" w:rsidRPr="00591D3A" w:rsidTr="005936E0">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отлично</w:t>
            </w:r>
            <w:proofErr w:type="spellEnd"/>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Соблюдён объем высказывания. Высказывани</w:t>
            </w:r>
            <w:r w:rsidRPr="00E31922">
              <w:rPr>
                <w:rFonts w:ascii="Times New Roman" w:hAnsi="Times New Roman" w:cs="Times New Roman"/>
                <w:sz w:val="24"/>
                <w:szCs w:val="24"/>
                <w:lang w:val="ru-RU"/>
              </w:rPr>
              <w:lastRenderedPageBreak/>
              <w:t>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lastRenderedPageBreak/>
              <w:t xml:space="preserve">Адекватная естественная реакция на реплики собеседника. </w:t>
            </w:r>
            <w:r w:rsidRPr="00E31922">
              <w:rPr>
                <w:rFonts w:ascii="Times New Roman" w:hAnsi="Times New Roman" w:cs="Times New Roman"/>
                <w:sz w:val="24"/>
                <w:szCs w:val="24"/>
                <w:lang w:val="ru-RU"/>
              </w:rPr>
              <w:lastRenderedPageBreak/>
              <w:t>Проявляется речевая инициатива для решения поставленных коммуникативных задач.</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lastRenderedPageBreak/>
              <w:t>Лексика адекватна поставленной задаче и требования</w:t>
            </w:r>
            <w:r w:rsidRPr="00E31922">
              <w:rPr>
                <w:rFonts w:ascii="Times New Roman" w:hAnsi="Times New Roman" w:cs="Times New Roman"/>
                <w:sz w:val="24"/>
                <w:szCs w:val="24"/>
                <w:lang w:val="ru-RU"/>
              </w:rPr>
              <w:lastRenderedPageBreak/>
              <w:t>м данного года обучения языку.</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r w:rsidRPr="00E31922">
              <w:rPr>
                <w:rFonts w:ascii="Times New Roman" w:hAnsi="Times New Roman" w:cs="Times New Roman"/>
                <w:sz w:val="24"/>
                <w:szCs w:val="24"/>
                <w:lang w:val="ru-RU"/>
              </w:rPr>
              <w:lastRenderedPageBreak/>
              <w:t>Использованы разные грамматические конструкци</w:t>
            </w:r>
            <w:r w:rsidRPr="00E31922">
              <w:rPr>
                <w:rFonts w:ascii="Times New Roman" w:hAnsi="Times New Roman" w:cs="Times New Roman"/>
                <w:sz w:val="24"/>
                <w:szCs w:val="24"/>
                <w:lang w:val="ru-RU"/>
              </w:rPr>
              <w:lastRenderedPageBreak/>
              <w:t xml:space="preserve">и в соответствии с задачей и требованиям данного года обучения языку. </w:t>
            </w:r>
            <w:proofErr w:type="spellStart"/>
            <w:r w:rsidRPr="00EF2674">
              <w:rPr>
                <w:rFonts w:ascii="Times New Roman" w:hAnsi="Times New Roman" w:cs="Times New Roman"/>
                <w:sz w:val="24"/>
                <w:szCs w:val="24"/>
              </w:rPr>
              <w:t>Редкие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грамматические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ошибки</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не</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мешают</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коммуникации</w:t>
            </w:r>
            <w:proofErr w:type="spellEnd"/>
            <w:r w:rsidRPr="00EF2674">
              <w:rPr>
                <w:rFonts w:ascii="Times New Roman" w:hAnsi="Times New Roman" w:cs="Times New Roman"/>
                <w:sz w:val="24"/>
                <w:szCs w:val="24"/>
              </w:rPr>
              <w:t>.</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lastRenderedPageBreak/>
              <w:t xml:space="preserve">Речь звучит в естественном темпе, нет грубых </w:t>
            </w:r>
            <w:r w:rsidRPr="00E31922">
              <w:rPr>
                <w:rFonts w:ascii="Times New Roman" w:hAnsi="Times New Roman" w:cs="Times New Roman"/>
                <w:sz w:val="24"/>
                <w:szCs w:val="24"/>
                <w:lang w:val="ru-RU"/>
              </w:rPr>
              <w:lastRenderedPageBreak/>
              <w:t>фонетических ошибок.</w:t>
            </w:r>
          </w:p>
        </w:tc>
      </w:tr>
      <w:tr w:rsidR="00E31922" w:rsidRPr="00EF2674" w:rsidTr="005936E0">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хорошо</w:t>
            </w:r>
            <w:proofErr w:type="spellEnd"/>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полный объем высказывания. Высказывание соответствует теме; не отражены некоторые аспекты, указанные в задании,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стилевое оформление речи соответствует типу задания, аргументация не всегда на соответствующем уровне, но нормы вежливости </w:t>
            </w:r>
            <w:r w:rsidRPr="00E31922">
              <w:rPr>
                <w:rFonts w:ascii="Times New Roman" w:hAnsi="Times New Roman" w:cs="Times New Roman"/>
                <w:sz w:val="24"/>
                <w:szCs w:val="24"/>
                <w:lang w:val="ru-RU"/>
              </w:rPr>
              <w:lastRenderedPageBreak/>
              <w:t>соблюдены.</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Коммуникация</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немного</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затруднена</w:t>
            </w:r>
            <w:proofErr w:type="spellEnd"/>
            <w:r w:rsidRPr="00EF2674">
              <w:rPr>
                <w:rFonts w:ascii="Times New Roman" w:hAnsi="Times New Roman" w:cs="Times New Roman"/>
                <w:sz w:val="24"/>
                <w:szCs w:val="24"/>
              </w:rPr>
              <w:t>.</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Лексические ошибки незначительно влияют на восприятие речи </w:t>
            </w:r>
            <w:proofErr w:type="gramStart"/>
            <w:r w:rsidRPr="00E31922">
              <w:rPr>
                <w:rFonts w:ascii="Times New Roman" w:hAnsi="Times New Roman" w:cs="Times New Roman"/>
                <w:sz w:val="24"/>
                <w:szCs w:val="24"/>
                <w:lang w:val="ru-RU"/>
              </w:rPr>
              <w:t>обучающегося</w:t>
            </w:r>
            <w:proofErr w:type="gramEnd"/>
            <w:r w:rsidRPr="00E31922">
              <w:rPr>
                <w:rFonts w:ascii="Times New Roman" w:hAnsi="Times New Roman" w:cs="Times New Roman"/>
                <w:sz w:val="24"/>
                <w:szCs w:val="24"/>
                <w:lang w:val="ru-RU"/>
              </w:rPr>
              <w:t>.</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Грамматические незначительно влияют на восприятие речи </w:t>
            </w:r>
            <w:proofErr w:type="gramStart"/>
            <w:r w:rsidRPr="00E31922">
              <w:rPr>
                <w:rFonts w:ascii="Times New Roman" w:hAnsi="Times New Roman" w:cs="Times New Roman"/>
                <w:sz w:val="24"/>
                <w:szCs w:val="24"/>
                <w:lang w:val="ru-RU"/>
              </w:rPr>
              <w:t>обучающегося</w:t>
            </w:r>
            <w:proofErr w:type="gramEnd"/>
            <w:r w:rsidRPr="00E31922">
              <w:rPr>
                <w:rFonts w:ascii="Times New Roman" w:hAnsi="Times New Roman" w:cs="Times New Roman"/>
                <w:sz w:val="24"/>
                <w:szCs w:val="24"/>
                <w:lang w:val="ru-RU"/>
              </w:rPr>
              <w:t>.</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r w:rsidRPr="00E31922">
              <w:rPr>
                <w:rFonts w:ascii="Times New Roman" w:hAnsi="Times New Roman" w:cs="Times New Roman"/>
                <w:sz w:val="24"/>
                <w:szCs w:val="24"/>
                <w:lang w:val="ru-RU"/>
              </w:rPr>
              <w:t xml:space="preserve">Речь иногда неоправданно </w:t>
            </w:r>
            <w:proofErr w:type="spellStart"/>
            <w:r w:rsidRPr="00E31922">
              <w:rPr>
                <w:rFonts w:ascii="Times New Roman" w:hAnsi="Times New Roman" w:cs="Times New Roman"/>
                <w:sz w:val="24"/>
                <w:szCs w:val="24"/>
                <w:lang w:val="ru-RU"/>
              </w:rPr>
              <w:t>паузирована</w:t>
            </w:r>
            <w:proofErr w:type="spellEnd"/>
            <w:r w:rsidRPr="00E31922">
              <w:rPr>
                <w:rFonts w:ascii="Times New Roman" w:hAnsi="Times New Roman" w:cs="Times New Roman"/>
                <w:sz w:val="24"/>
                <w:szCs w:val="24"/>
                <w:lang w:val="ru-RU"/>
              </w:rPr>
              <w:t xml:space="preserve">. В отдельных словах допускаются фонетические ошибки (замена, английских фонем сходными русскими). </w:t>
            </w:r>
            <w:proofErr w:type="spellStart"/>
            <w:r w:rsidRPr="00EF2674">
              <w:rPr>
                <w:rFonts w:ascii="Times New Roman" w:hAnsi="Times New Roman" w:cs="Times New Roman"/>
                <w:sz w:val="24"/>
                <w:szCs w:val="24"/>
              </w:rPr>
              <w:t>Общая</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интонация</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обусловлена</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влиянием</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родного</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языка</w:t>
            </w:r>
            <w:proofErr w:type="spellEnd"/>
            <w:r w:rsidRPr="00EF2674">
              <w:rPr>
                <w:rFonts w:ascii="Times New Roman" w:hAnsi="Times New Roman" w:cs="Times New Roman"/>
                <w:sz w:val="24"/>
                <w:szCs w:val="24"/>
              </w:rPr>
              <w:t>.</w:t>
            </w:r>
          </w:p>
        </w:tc>
      </w:tr>
      <w:tr w:rsidR="00E31922" w:rsidRPr="00EF2674" w:rsidTr="005936E0">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lastRenderedPageBreak/>
              <w:t>удовлетворительно</w:t>
            </w:r>
            <w:proofErr w:type="spellEnd"/>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Незначительный объем высказывания, которое не в полной мере соответствует теме; не отражены некоторые аспекты, указанные в задании,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Коммуникация существенно затруднена, </w:t>
            </w: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не проявляет речевой инициативы.</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делает большое количество грубых лексических</w:t>
            </w:r>
          </w:p>
          <w:p w:rsidR="00E31922" w:rsidRPr="00EF2674" w:rsidRDefault="00E31922" w:rsidP="005936E0">
            <w:pPr>
              <w:tabs>
                <w:tab w:val="left" w:pos="851"/>
              </w:tabs>
              <w:rPr>
                <w:rFonts w:ascii="Times New Roman" w:hAnsi="Times New Roman" w:cs="Times New Roman"/>
                <w:sz w:val="24"/>
                <w:szCs w:val="24"/>
              </w:rPr>
            </w:pPr>
            <w:proofErr w:type="spellStart"/>
            <w:proofErr w:type="gramStart"/>
            <w:r w:rsidRPr="00EF2674">
              <w:rPr>
                <w:rFonts w:ascii="Times New Roman" w:hAnsi="Times New Roman" w:cs="Times New Roman"/>
                <w:sz w:val="24"/>
                <w:szCs w:val="24"/>
              </w:rPr>
              <w:t>ошибок</w:t>
            </w:r>
            <w:proofErr w:type="spellEnd"/>
            <w:proofErr w:type="gramEnd"/>
            <w:r w:rsidRPr="00EF2674">
              <w:rPr>
                <w:rFonts w:ascii="Times New Roman" w:hAnsi="Times New Roman" w:cs="Times New Roman"/>
                <w:sz w:val="24"/>
                <w:szCs w:val="24"/>
              </w:rPr>
              <w:t>.</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делает большое количество грубых грамматических ошибок.</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r w:rsidRPr="00E31922">
              <w:rPr>
                <w:rFonts w:ascii="Times New Roman" w:hAnsi="Times New Roman" w:cs="Times New Roman"/>
                <w:sz w:val="24"/>
                <w:szCs w:val="24"/>
                <w:lang w:val="ru-RU"/>
              </w:rPr>
              <w:t xml:space="preserve">Речь воспринимается с трудом из-за большого количества фонетических ошибок. </w:t>
            </w:r>
            <w:proofErr w:type="spellStart"/>
            <w:r w:rsidRPr="00EF2674">
              <w:rPr>
                <w:rFonts w:ascii="Times New Roman" w:hAnsi="Times New Roman" w:cs="Times New Roman"/>
                <w:sz w:val="24"/>
                <w:szCs w:val="24"/>
              </w:rPr>
              <w:t>Интонация</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обусловлена</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влиянием</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родного</w:t>
            </w:r>
            <w:proofErr w:type="spellEnd"/>
            <w:r w:rsidRPr="00EF2674">
              <w:rPr>
                <w:rFonts w:ascii="Times New Roman" w:hAnsi="Times New Roman" w:cs="Times New Roman"/>
                <w:sz w:val="24"/>
                <w:szCs w:val="24"/>
              </w:rPr>
              <w:t xml:space="preserve"> </w:t>
            </w:r>
            <w:proofErr w:type="spellStart"/>
            <w:r w:rsidRPr="00EF2674">
              <w:rPr>
                <w:rFonts w:ascii="Times New Roman" w:hAnsi="Times New Roman" w:cs="Times New Roman"/>
                <w:sz w:val="24"/>
                <w:szCs w:val="24"/>
              </w:rPr>
              <w:t>языка</w:t>
            </w:r>
            <w:proofErr w:type="spellEnd"/>
            <w:r w:rsidRPr="00EF2674">
              <w:rPr>
                <w:rFonts w:ascii="Times New Roman" w:hAnsi="Times New Roman" w:cs="Times New Roman"/>
                <w:sz w:val="24"/>
                <w:szCs w:val="24"/>
              </w:rPr>
              <w:t>.</w:t>
            </w:r>
          </w:p>
        </w:tc>
      </w:tr>
      <w:tr w:rsidR="00E31922" w:rsidRPr="00591D3A" w:rsidTr="005936E0">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неудовлетворительно</w:t>
            </w:r>
            <w:proofErr w:type="spellEnd"/>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Незначительный объем высказывания, которое совершенно не соответствует теме; не отражены аспекты, указанные в задании, стилевое оформление </w:t>
            </w:r>
            <w:r w:rsidRPr="00E31922">
              <w:rPr>
                <w:rFonts w:ascii="Times New Roman" w:hAnsi="Times New Roman" w:cs="Times New Roman"/>
                <w:sz w:val="24"/>
                <w:szCs w:val="24"/>
                <w:lang w:val="ru-RU"/>
              </w:rPr>
              <w:lastRenderedPageBreak/>
              <w:t>речи не соответствует типу задания, отсутствует аргументация, нормы вежливости не соблюдены.</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lastRenderedPageBreak/>
              <w:t xml:space="preserve">Коммуникация практически невозможна, </w:t>
            </w: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совершенно не проявляет речевой инициативы.</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делает большое количество грубых лексических ошибок, которые сильно затрудняют понимание речи.</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proofErr w:type="gramStart"/>
            <w:r w:rsidRPr="00E31922">
              <w:rPr>
                <w:rFonts w:ascii="Times New Roman" w:hAnsi="Times New Roman" w:cs="Times New Roman"/>
                <w:sz w:val="24"/>
                <w:szCs w:val="24"/>
                <w:lang w:val="ru-RU"/>
              </w:rPr>
              <w:t>Обучающийся</w:t>
            </w:r>
            <w:proofErr w:type="gramEnd"/>
            <w:r w:rsidRPr="00E31922">
              <w:rPr>
                <w:rFonts w:ascii="Times New Roman" w:hAnsi="Times New Roman" w:cs="Times New Roman"/>
                <w:sz w:val="24"/>
                <w:szCs w:val="24"/>
                <w:lang w:val="ru-RU"/>
              </w:rPr>
              <w:t xml:space="preserve"> делает большое количество грубых грамматических ошибок, которые сильно затрудняют понимание речи.</w:t>
            </w:r>
          </w:p>
        </w:tc>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Речь воспринимается с трудом из-за очень большого количества</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 xml:space="preserve">фонетических ошибок. Интонация полностью обусловлена влиянием родного </w:t>
            </w:r>
            <w:r w:rsidRPr="00E31922">
              <w:rPr>
                <w:rFonts w:ascii="Times New Roman" w:hAnsi="Times New Roman" w:cs="Times New Roman"/>
                <w:sz w:val="24"/>
                <w:szCs w:val="24"/>
                <w:lang w:val="ru-RU"/>
              </w:rPr>
              <w:lastRenderedPageBreak/>
              <w:t>языка.</w:t>
            </w:r>
          </w:p>
        </w:tc>
      </w:tr>
    </w:tbl>
    <w:p w:rsidR="00E31922" w:rsidRPr="00E31922" w:rsidRDefault="00E31922" w:rsidP="00E31922">
      <w:pPr>
        <w:tabs>
          <w:tab w:val="left" w:pos="851"/>
        </w:tabs>
        <w:rPr>
          <w:rFonts w:ascii="Times New Roman" w:hAnsi="Times New Roman" w:cs="Times New Roman"/>
          <w:sz w:val="24"/>
          <w:szCs w:val="24"/>
          <w:lang w:val="ru-RU"/>
        </w:rPr>
      </w:pPr>
    </w:p>
    <w:p w:rsidR="00E31922" w:rsidRPr="00EF2674" w:rsidRDefault="00E31922" w:rsidP="00E31922">
      <w:pPr>
        <w:tabs>
          <w:tab w:val="left" w:pos="851"/>
        </w:tabs>
        <w:rPr>
          <w:rFonts w:ascii="Times New Roman" w:hAnsi="Times New Roman" w:cs="Times New Roman"/>
          <w:b/>
          <w:sz w:val="24"/>
          <w:szCs w:val="24"/>
        </w:rPr>
      </w:pPr>
      <w:proofErr w:type="spellStart"/>
      <w:r w:rsidRPr="00EF2674">
        <w:rPr>
          <w:rFonts w:ascii="Times New Roman" w:hAnsi="Times New Roman" w:cs="Times New Roman"/>
          <w:b/>
          <w:sz w:val="24"/>
          <w:szCs w:val="24"/>
        </w:rPr>
        <w:t>Критерии</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оценки</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письменной</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экзаменационной</w:t>
      </w:r>
      <w:proofErr w:type="spellEnd"/>
      <w:r w:rsidRPr="00EF2674">
        <w:rPr>
          <w:rFonts w:ascii="Times New Roman" w:hAnsi="Times New Roman" w:cs="Times New Roman"/>
          <w:b/>
          <w:sz w:val="24"/>
          <w:szCs w:val="24"/>
        </w:rPr>
        <w:t xml:space="preserve"> </w:t>
      </w:r>
      <w:proofErr w:type="spellStart"/>
      <w:r w:rsidRPr="00EF2674">
        <w:rPr>
          <w:rFonts w:ascii="Times New Roman" w:hAnsi="Times New Roman" w:cs="Times New Roman"/>
          <w:b/>
          <w:sz w:val="24"/>
          <w:szCs w:val="24"/>
        </w:rPr>
        <w:t>работы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43"/>
        <w:gridCol w:w="2429"/>
      </w:tblGrid>
      <w:tr w:rsidR="00E31922" w:rsidRPr="00EF2674" w:rsidTr="005936E0">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b/>
                <w:bCs/>
                <w:sz w:val="24"/>
                <w:szCs w:val="24"/>
              </w:rPr>
            </w:pPr>
            <w:proofErr w:type="spellStart"/>
            <w:r w:rsidRPr="00EF2674">
              <w:rPr>
                <w:rFonts w:ascii="Times New Roman" w:hAnsi="Times New Roman" w:cs="Times New Roman"/>
                <w:b/>
                <w:bCs/>
                <w:sz w:val="24"/>
                <w:szCs w:val="24"/>
              </w:rPr>
              <w:t>Показатели</w:t>
            </w:r>
            <w:proofErr w:type="spellEnd"/>
            <w:r w:rsidRPr="00EF2674">
              <w:rPr>
                <w:rFonts w:ascii="Times New Roman" w:hAnsi="Times New Roman" w:cs="Times New Roman"/>
                <w:b/>
                <w:bCs/>
                <w:sz w:val="24"/>
                <w:szCs w:val="24"/>
              </w:rPr>
              <w:t xml:space="preserve"> </w:t>
            </w:r>
            <w:proofErr w:type="spellStart"/>
            <w:r w:rsidRPr="00EF2674">
              <w:rPr>
                <w:rFonts w:ascii="Times New Roman" w:hAnsi="Times New Roman" w:cs="Times New Roman"/>
                <w:b/>
                <w:bCs/>
                <w:sz w:val="24"/>
                <w:szCs w:val="24"/>
              </w:rPr>
              <w:t>оценки</w:t>
            </w:r>
            <w:proofErr w:type="spellEnd"/>
          </w:p>
        </w:tc>
        <w:tc>
          <w:tcPr>
            <w:tcW w:w="0" w:type="auto"/>
            <w:shd w:val="clear" w:color="auto" w:fill="auto"/>
            <w:hideMark/>
          </w:tcPr>
          <w:p w:rsidR="00E31922" w:rsidRPr="00EF2674" w:rsidRDefault="00E31922" w:rsidP="005936E0">
            <w:pPr>
              <w:tabs>
                <w:tab w:val="left" w:pos="851"/>
              </w:tabs>
              <w:jc w:val="center"/>
              <w:rPr>
                <w:rFonts w:ascii="Times New Roman" w:hAnsi="Times New Roman" w:cs="Times New Roman"/>
                <w:b/>
                <w:bCs/>
                <w:sz w:val="24"/>
                <w:szCs w:val="24"/>
              </w:rPr>
            </w:pPr>
            <w:proofErr w:type="spellStart"/>
            <w:r w:rsidRPr="00EF2674">
              <w:rPr>
                <w:rFonts w:ascii="Times New Roman" w:hAnsi="Times New Roman" w:cs="Times New Roman"/>
                <w:b/>
                <w:bCs/>
                <w:sz w:val="24"/>
                <w:szCs w:val="24"/>
              </w:rPr>
              <w:t>Оценка</w:t>
            </w:r>
            <w:proofErr w:type="spellEnd"/>
          </w:p>
        </w:tc>
      </w:tr>
      <w:tr w:rsidR="00E31922" w:rsidRPr="00EF2674" w:rsidTr="005936E0">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задания каждого из блоков 1, 2 и 3</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отлично</w:t>
            </w:r>
            <w:proofErr w:type="spellEnd"/>
          </w:p>
        </w:tc>
      </w:tr>
      <w:tr w:rsidR="00E31922" w:rsidRPr="00EF2674" w:rsidTr="005936E0">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задания каждого из блоков 1 и 2 и меньше 70% баллов за задания блока 3</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задания каждого из блоков 1 и 3 и меньше 70% баллов за задания блока 2</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roofErr w:type="gramStart"/>
            <w:r w:rsidRPr="00E31922">
              <w:rPr>
                <w:rFonts w:ascii="Times New Roman" w:hAnsi="Times New Roman" w:cs="Times New Roman"/>
                <w:sz w:val="24"/>
                <w:szCs w:val="24"/>
                <w:lang w:val="ru-RU"/>
              </w:rPr>
              <w:br/>
              <w:t>Н</w:t>
            </w:r>
            <w:proofErr w:type="gramEnd"/>
            <w:r w:rsidRPr="00E31922">
              <w:rPr>
                <w:rFonts w:ascii="Times New Roman" w:hAnsi="Times New Roman" w:cs="Times New Roman"/>
                <w:sz w:val="24"/>
                <w:szCs w:val="24"/>
                <w:lang w:val="ru-RU"/>
              </w:rPr>
              <w:t>е менее 70% баллов за задания каждого из блоков 2 и 3 и меньше 70% баллов за задания блока 1</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хорошо</w:t>
            </w:r>
            <w:proofErr w:type="spellEnd"/>
          </w:p>
        </w:tc>
      </w:tr>
      <w:tr w:rsidR="00E31922" w:rsidRPr="00EF2674" w:rsidTr="005936E0">
        <w:tc>
          <w:tcPr>
            <w:tcW w:w="0" w:type="auto"/>
            <w:shd w:val="clear" w:color="auto" w:fill="auto"/>
            <w:hideMark/>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задание блока 1 и меньше 70% за задания каждого из блоков 2 и 3</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 баллов за задания блока 2 и меньше 70% баллов за задания каждого из блоков 1 и 3</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или</w:t>
            </w:r>
          </w:p>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Не менее 70% баллов за задания блока 3 и меньше 70% баллов за задания каждого из блоков 1 и 2</w:t>
            </w:r>
          </w:p>
        </w:tc>
        <w:tc>
          <w:tcPr>
            <w:tcW w:w="0" w:type="auto"/>
            <w:shd w:val="clear" w:color="auto" w:fill="auto"/>
            <w:hideMark/>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удовлетворительно</w:t>
            </w:r>
            <w:proofErr w:type="spellEnd"/>
          </w:p>
        </w:tc>
      </w:tr>
      <w:tr w:rsidR="00E31922" w:rsidRPr="00EF2674" w:rsidTr="005936E0">
        <w:tc>
          <w:tcPr>
            <w:tcW w:w="0" w:type="auto"/>
            <w:shd w:val="clear" w:color="auto" w:fill="auto"/>
          </w:tcPr>
          <w:p w:rsidR="00E31922" w:rsidRPr="00E31922" w:rsidRDefault="00E31922" w:rsidP="005936E0">
            <w:pPr>
              <w:tabs>
                <w:tab w:val="left" w:pos="851"/>
              </w:tabs>
              <w:rPr>
                <w:rFonts w:ascii="Times New Roman" w:hAnsi="Times New Roman" w:cs="Times New Roman"/>
                <w:sz w:val="24"/>
                <w:szCs w:val="24"/>
                <w:lang w:val="ru-RU"/>
              </w:rPr>
            </w:pPr>
            <w:r w:rsidRPr="00E31922">
              <w:rPr>
                <w:rFonts w:ascii="Times New Roman" w:hAnsi="Times New Roman" w:cs="Times New Roman"/>
                <w:sz w:val="24"/>
                <w:szCs w:val="24"/>
                <w:lang w:val="ru-RU"/>
              </w:rPr>
              <w:t>Менее 70% баллов за задания каждого из блоков 1, 2, 3</w:t>
            </w:r>
          </w:p>
        </w:tc>
        <w:tc>
          <w:tcPr>
            <w:tcW w:w="0" w:type="auto"/>
            <w:shd w:val="clear" w:color="auto" w:fill="auto"/>
          </w:tcPr>
          <w:p w:rsidR="00E31922" w:rsidRPr="00EF2674" w:rsidRDefault="00E31922" w:rsidP="005936E0">
            <w:pPr>
              <w:tabs>
                <w:tab w:val="left" w:pos="851"/>
              </w:tabs>
              <w:rPr>
                <w:rFonts w:ascii="Times New Roman" w:hAnsi="Times New Roman" w:cs="Times New Roman"/>
                <w:sz w:val="24"/>
                <w:szCs w:val="24"/>
              </w:rPr>
            </w:pPr>
            <w:proofErr w:type="spellStart"/>
            <w:r w:rsidRPr="00EF2674">
              <w:rPr>
                <w:rFonts w:ascii="Times New Roman" w:hAnsi="Times New Roman" w:cs="Times New Roman"/>
                <w:sz w:val="24"/>
                <w:szCs w:val="24"/>
              </w:rPr>
              <w:t>неудовлетворительно</w:t>
            </w:r>
            <w:proofErr w:type="spellEnd"/>
          </w:p>
        </w:tc>
      </w:tr>
    </w:tbl>
    <w:p w:rsidR="00E31922" w:rsidRPr="00EF2674" w:rsidRDefault="00E31922" w:rsidP="00E31922">
      <w:pPr>
        <w:tabs>
          <w:tab w:val="left" w:pos="851"/>
        </w:tabs>
        <w:rPr>
          <w:rFonts w:ascii="Times New Roman" w:hAnsi="Times New Roman" w:cs="Times New Roman"/>
          <w:sz w:val="24"/>
          <w:szCs w:val="24"/>
        </w:rPr>
      </w:pPr>
    </w:p>
    <w:p w:rsidR="00E31922" w:rsidRPr="00EF2674" w:rsidRDefault="00E31922" w:rsidP="00E31922">
      <w:pPr>
        <w:rPr>
          <w:rFonts w:ascii="Times New Roman" w:hAnsi="Times New Roman" w:cs="Times New Roman"/>
          <w:sz w:val="24"/>
          <w:szCs w:val="24"/>
        </w:rPr>
      </w:pPr>
    </w:p>
    <w:p w:rsidR="00E31922" w:rsidRPr="00E31922" w:rsidRDefault="00E31922">
      <w:pPr>
        <w:rPr>
          <w:rFonts w:ascii="Times New Roman" w:hAnsi="Times New Roman" w:cs="Times New Roman"/>
          <w:sz w:val="24"/>
          <w:szCs w:val="24"/>
          <w:lang w:val="ru-RU"/>
        </w:rPr>
      </w:pPr>
    </w:p>
    <w:sectPr w:rsidR="00E31922" w:rsidRPr="00E31922" w:rsidSect="004A13AA">
      <w:pgSz w:w="11907" w:h="16840"/>
      <w:pgMar w:top="1134" w:right="850" w:bottom="81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36E0" w:rsidRDefault="005936E0" w:rsidP="00B04F9E">
      <w:pPr>
        <w:spacing w:after="0" w:line="240" w:lineRule="auto"/>
      </w:pPr>
      <w:r>
        <w:separator/>
      </w:r>
    </w:p>
  </w:endnote>
  <w:endnote w:type="continuationSeparator" w:id="0">
    <w:p w:rsidR="005936E0" w:rsidRDefault="005936E0" w:rsidP="00B04F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36E0" w:rsidRDefault="005936E0" w:rsidP="00B04F9E">
      <w:pPr>
        <w:spacing w:after="0" w:line="240" w:lineRule="auto"/>
      </w:pPr>
      <w:r>
        <w:separator/>
      </w:r>
    </w:p>
  </w:footnote>
  <w:footnote w:type="continuationSeparator" w:id="0">
    <w:p w:rsidR="005936E0" w:rsidRDefault="005936E0" w:rsidP="00B04F9E">
      <w:pPr>
        <w:spacing w:after="0" w:line="240" w:lineRule="auto"/>
      </w:pPr>
      <w:r>
        <w:continuationSeparator/>
      </w:r>
    </w:p>
  </w:footnote>
  <w:footnote w:id="1">
    <w:p w:rsidR="005936E0" w:rsidRDefault="005936E0" w:rsidP="00B04F9E">
      <w:pPr>
        <w:pStyle w:val="a8"/>
        <w:ind w:left="0" w:firstLine="0"/>
      </w:pPr>
      <w:r>
        <w:rPr>
          <w:rStyle w:val="af8"/>
        </w:rPr>
        <w:sym w:font="Arial" w:char="F020"/>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2">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3">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28771409"/>
    <w:multiLevelType w:val="multilevel"/>
    <w:tmpl w:val="83D63D88"/>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375A2BF9"/>
    <w:multiLevelType w:val="multilevel"/>
    <w:tmpl w:val="6FAEF05A"/>
    <w:lvl w:ilvl="0">
      <w:start w:val="1"/>
      <w:numFmt w:val="decimal"/>
      <w:lvlText w:val="%1."/>
      <w:lvlJc w:val="left"/>
      <w:pPr>
        <w:ind w:left="360" w:hanging="360"/>
      </w:pPr>
    </w:lvl>
    <w:lvl w:ilvl="1">
      <w:start w:val="1"/>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38514694"/>
    <w:multiLevelType w:val="hybridMultilevel"/>
    <w:tmpl w:val="BC86EFB8"/>
    <w:lvl w:ilvl="0" w:tplc="07F8FAB2">
      <w:start w:val="1"/>
      <w:numFmt w:val="decimal"/>
      <w:lvlText w:val="%1)"/>
      <w:lvlJc w:val="left"/>
      <w:pPr>
        <w:ind w:left="360" w:hanging="360"/>
      </w:pPr>
      <w:rPr>
        <w:lang w:val="en-U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8C52135"/>
    <w:multiLevelType w:val="multilevel"/>
    <w:tmpl w:val="2DF2FDA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E102BC8"/>
    <w:multiLevelType w:val="hybridMultilevel"/>
    <w:tmpl w:val="B0D0BD18"/>
    <w:lvl w:ilvl="0" w:tplc="ADB6ADDE">
      <w:start w:val="10"/>
      <w:numFmt w:val="lowerLetter"/>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55F1717"/>
    <w:multiLevelType w:val="multilevel"/>
    <w:tmpl w:val="EBCC6E36"/>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5DE6C04"/>
    <w:multiLevelType w:val="hybridMultilevel"/>
    <w:tmpl w:val="3C0E382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9D5168B"/>
    <w:multiLevelType w:val="multilevel"/>
    <w:tmpl w:val="13A058BE"/>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5F756361"/>
    <w:multiLevelType w:val="multilevel"/>
    <w:tmpl w:val="86760392"/>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nsid w:val="72A27B5F"/>
    <w:multiLevelType w:val="hybridMultilevel"/>
    <w:tmpl w:val="CB32C9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19400F9C">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74105F17"/>
    <w:multiLevelType w:val="multilevel"/>
    <w:tmpl w:val="5B1A6CF4"/>
    <w:lvl w:ilvl="0">
      <w:start w:val="1"/>
      <w:numFmt w:val="decimal"/>
      <w:lvlText w:val="%1."/>
      <w:lvlJc w:val="left"/>
      <w:pPr>
        <w:ind w:left="360" w:hanging="360"/>
      </w:pPr>
    </w:lvl>
    <w:lvl w:ilvl="1">
      <w:start w:val="1"/>
      <w:numFmt w:val="lowerLetter"/>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75A213E1"/>
    <w:multiLevelType w:val="hybridMultilevel"/>
    <w:tmpl w:val="BF8029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9A8EDC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5"/>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
  </w:num>
  <w:num w:numId="33">
    <w:abstractNumId w:val="4"/>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102"/>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31453"/>
    <w:rsid w:val="0002418B"/>
    <w:rsid w:val="001317A1"/>
    <w:rsid w:val="001F0BC7"/>
    <w:rsid w:val="00450A7F"/>
    <w:rsid w:val="00477DAE"/>
    <w:rsid w:val="004935A9"/>
    <w:rsid w:val="004A13AA"/>
    <w:rsid w:val="00502433"/>
    <w:rsid w:val="005269EC"/>
    <w:rsid w:val="00591D3A"/>
    <w:rsid w:val="005936E0"/>
    <w:rsid w:val="006F432D"/>
    <w:rsid w:val="00886A27"/>
    <w:rsid w:val="00A368BD"/>
    <w:rsid w:val="00A70322"/>
    <w:rsid w:val="00AC0788"/>
    <w:rsid w:val="00B04F9E"/>
    <w:rsid w:val="00B4464E"/>
    <w:rsid w:val="00C2683A"/>
    <w:rsid w:val="00C434EF"/>
    <w:rsid w:val="00D31453"/>
    <w:rsid w:val="00D91CDD"/>
    <w:rsid w:val="00E209E2"/>
    <w:rsid w:val="00E31922"/>
    <w:rsid w:val="00E65E1D"/>
    <w:rsid w:val="00F57C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3AA"/>
  </w:style>
  <w:style w:type="paragraph" w:styleId="1">
    <w:name w:val="heading 1"/>
    <w:basedOn w:val="a"/>
    <w:next w:val="a"/>
    <w:link w:val="10"/>
    <w:qFormat/>
    <w:rsid w:val="00B04F9E"/>
    <w:pPr>
      <w:keepNext/>
      <w:widowControl w:val="0"/>
      <w:numPr>
        <w:numId w:val="1"/>
      </w:numPr>
      <w:suppressAutoHyphens/>
      <w:spacing w:before="240" w:after="120" w:line="240" w:lineRule="auto"/>
      <w:ind w:left="567" w:firstLine="0"/>
      <w:outlineLvl w:val="0"/>
    </w:pPr>
    <w:rPr>
      <w:rFonts w:ascii="Arial" w:eastAsia="SimSun" w:hAnsi="Arial" w:cs="Mangal"/>
      <w:b/>
      <w:iCs/>
      <w:kern w:val="2"/>
      <w:sz w:val="20"/>
      <w:szCs w:val="20"/>
      <w:lang w:val="ru-RU"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46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464E"/>
    <w:rPr>
      <w:rFonts w:ascii="Tahoma" w:hAnsi="Tahoma" w:cs="Tahoma"/>
      <w:sz w:val="16"/>
      <w:szCs w:val="16"/>
    </w:rPr>
  </w:style>
  <w:style w:type="character" w:customStyle="1" w:styleId="10">
    <w:name w:val="Заголовок 1 Знак"/>
    <w:basedOn w:val="a0"/>
    <w:link w:val="1"/>
    <w:rsid w:val="00B04F9E"/>
    <w:rPr>
      <w:rFonts w:ascii="Arial" w:eastAsia="SimSun" w:hAnsi="Arial" w:cs="Mangal"/>
      <w:b/>
      <w:iCs/>
      <w:kern w:val="2"/>
      <w:sz w:val="20"/>
      <w:szCs w:val="20"/>
      <w:lang w:val="ru-RU" w:eastAsia="hi-IN" w:bidi="hi-IN"/>
    </w:rPr>
  </w:style>
  <w:style w:type="character" w:styleId="a5">
    <w:name w:val="Hyperlink"/>
    <w:uiPriority w:val="99"/>
    <w:semiHidden/>
    <w:unhideWhenUsed/>
    <w:rsid w:val="00B04F9E"/>
    <w:rPr>
      <w:color w:val="0000FF"/>
      <w:u w:val="single"/>
    </w:rPr>
  </w:style>
  <w:style w:type="character" w:styleId="a6">
    <w:name w:val="FollowedHyperlink"/>
    <w:basedOn w:val="a0"/>
    <w:uiPriority w:val="99"/>
    <w:semiHidden/>
    <w:unhideWhenUsed/>
    <w:rsid w:val="00B04F9E"/>
    <w:rPr>
      <w:color w:val="800080" w:themeColor="followedHyperlink"/>
      <w:u w:val="single"/>
    </w:rPr>
  </w:style>
  <w:style w:type="paragraph" w:styleId="a7">
    <w:name w:val="Normal (Web)"/>
    <w:basedOn w:val="a"/>
    <w:semiHidden/>
    <w:unhideWhenUsed/>
    <w:rsid w:val="00B04F9E"/>
    <w:pPr>
      <w:suppressAutoHyphens/>
      <w:spacing w:before="280" w:after="280" w:line="240" w:lineRule="auto"/>
    </w:pPr>
    <w:rPr>
      <w:rFonts w:ascii="Arial" w:eastAsia="SimSun" w:hAnsi="Arial" w:cs="Mangal"/>
      <w:kern w:val="2"/>
      <w:sz w:val="24"/>
      <w:szCs w:val="24"/>
      <w:lang w:val="ru-RU" w:eastAsia="hi-IN" w:bidi="hi-IN"/>
    </w:rPr>
  </w:style>
  <w:style w:type="paragraph" w:styleId="a8">
    <w:name w:val="footnote text"/>
    <w:basedOn w:val="a"/>
    <w:link w:val="a9"/>
    <w:unhideWhenUsed/>
    <w:rsid w:val="00B04F9E"/>
    <w:pPr>
      <w:widowControl w:val="0"/>
      <w:suppressLineNumbers/>
      <w:suppressAutoHyphens/>
      <w:spacing w:after="0" w:line="240" w:lineRule="auto"/>
      <w:ind w:left="283" w:hanging="283"/>
    </w:pPr>
    <w:rPr>
      <w:rFonts w:ascii="Arial" w:eastAsia="SimSun" w:hAnsi="Arial" w:cs="Mangal"/>
      <w:kern w:val="2"/>
      <w:sz w:val="20"/>
      <w:szCs w:val="20"/>
      <w:lang w:val="ru-RU" w:eastAsia="hi-IN" w:bidi="hi-IN"/>
    </w:rPr>
  </w:style>
  <w:style w:type="character" w:customStyle="1" w:styleId="a9">
    <w:name w:val="Текст сноски Знак"/>
    <w:basedOn w:val="a0"/>
    <w:link w:val="a8"/>
    <w:rsid w:val="00B04F9E"/>
    <w:rPr>
      <w:rFonts w:ascii="Arial" w:eastAsia="SimSun" w:hAnsi="Arial" w:cs="Mangal"/>
      <w:kern w:val="2"/>
      <w:sz w:val="20"/>
      <w:szCs w:val="20"/>
      <w:lang w:val="ru-RU" w:eastAsia="hi-IN" w:bidi="hi-IN"/>
    </w:rPr>
  </w:style>
  <w:style w:type="character" w:customStyle="1" w:styleId="aa">
    <w:name w:val="Верхний колонтитул Знак"/>
    <w:aliases w:val="Знак Знак"/>
    <w:basedOn w:val="a0"/>
    <w:link w:val="ab"/>
    <w:uiPriority w:val="99"/>
    <w:semiHidden/>
    <w:locked/>
    <w:rsid w:val="00B04F9E"/>
    <w:rPr>
      <w:rFonts w:ascii="Times New Roman" w:eastAsia="Times New Roman" w:hAnsi="Times New Roman" w:cs="Times New Roman"/>
      <w:sz w:val="24"/>
      <w:szCs w:val="24"/>
      <w:lang w:eastAsia="ru-RU"/>
    </w:rPr>
  </w:style>
  <w:style w:type="paragraph" w:styleId="ab">
    <w:name w:val="header"/>
    <w:aliases w:val="Знак"/>
    <w:basedOn w:val="a"/>
    <w:link w:val="aa"/>
    <w:uiPriority w:val="99"/>
    <w:semiHidden/>
    <w:unhideWhenUsed/>
    <w:rsid w:val="00B04F9E"/>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11">
    <w:name w:val="Верхний колонтитул Знак1"/>
    <w:aliases w:val="Знак Знак1"/>
    <w:basedOn w:val="a0"/>
    <w:link w:val="ab"/>
    <w:uiPriority w:val="99"/>
    <w:semiHidden/>
    <w:rsid w:val="00B04F9E"/>
  </w:style>
  <w:style w:type="paragraph" w:styleId="ac">
    <w:name w:val="footer"/>
    <w:basedOn w:val="a"/>
    <w:link w:val="ad"/>
    <w:semiHidden/>
    <w:unhideWhenUsed/>
    <w:rsid w:val="00B04F9E"/>
    <w:pPr>
      <w:widowControl w:val="0"/>
      <w:tabs>
        <w:tab w:val="center" w:pos="4677"/>
        <w:tab w:val="right" w:pos="9355"/>
      </w:tabs>
      <w:suppressAutoHyphens/>
      <w:spacing w:after="0" w:line="240" w:lineRule="auto"/>
    </w:pPr>
    <w:rPr>
      <w:rFonts w:ascii="Arial" w:eastAsia="SimSun" w:hAnsi="Arial" w:cs="Mangal"/>
      <w:kern w:val="2"/>
      <w:sz w:val="20"/>
      <w:szCs w:val="24"/>
      <w:lang w:val="ru-RU" w:eastAsia="hi-IN" w:bidi="hi-IN"/>
    </w:rPr>
  </w:style>
  <w:style w:type="character" w:customStyle="1" w:styleId="ad">
    <w:name w:val="Нижний колонтитул Знак"/>
    <w:basedOn w:val="a0"/>
    <w:link w:val="ac"/>
    <w:semiHidden/>
    <w:rsid w:val="00B04F9E"/>
    <w:rPr>
      <w:rFonts w:ascii="Arial" w:eastAsia="SimSun" w:hAnsi="Arial" w:cs="Mangal"/>
      <w:kern w:val="2"/>
      <w:sz w:val="20"/>
      <w:szCs w:val="24"/>
      <w:lang w:val="ru-RU" w:eastAsia="hi-IN" w:bidi="hi-IN"/>
    </w:rPr>
  </w:style>
  <w:style w:type="paragraph" w:styleId="ae">
    <w:name w:val="Body Text"/>
    <w:basedOn w:val="a"/>
    <w:link w:val="af"/>
    <w:uiPriority w:val="99"/>
    <w:semiHidden/>
    <w:unhideWhenUsed/>
    <w:rsid w:val="00B04F9E"/>
    <w:pPr>
      <w:widowControl w:val="0"/>
      <w:suppressAutoHyphens/>
      <w:spacing w:after="120" w:line="240" w:lineRule="auto"/>
    </w:pPr>
    <w:rPr>
      <w:rFonts w:ascii="Arial" w:eastAsia="SimSun" w:hAnsi="Arial" w:cs="Mangal"/>
      <w:kern w:val="2"/>
      <w:sz w:val="20"/>
      <w:szCs w:val="24"/>
      <w:lang w:val="ru-RU" w:eastAsia="hi-IN" w:bidi="hi-IN"/>
    </w:rPr>
  </w:style>
  <w:style w:type="character" w:customStyle="1" w:styleId="af">
    <w:name w:val="Основной текст Знак"/>
    <w:basedOn w:val="a0"/>
    <w:link w:val="ae"/>
    <w:uiPriority w:val="99"/>
    <w:semiHidden/>
    <w:rsid w:val="00B04F9E"/>
    <w:rPr>
      <w:rFonts w:ascii="Arial" w:eastAsia="SimSun" w:hAnsi="Arial" w:cs="Mangal"/>
      <w:kern w:val="2"/>
      <w:sz w:val="20"/>
      <w:szCs w:val="24"/>
      <w:lang w:val="ru-RU" w:eastAsia="hi-IN" w:bidi="hi-IN"/>
    </w:rPr>
  </w:style>
  <w:style w:type="paragraph" w:styleId="af0">
    <w:name w:val="Body Text Indent"/>
    <w:basedOn w:val="a"/>
    <w:link w:val="af1"/>
    <w:semiHidden/>
    <w:unhideWhenUsed/>
    <w:rsid w:val="00B04F9E"/>
    <w:pPr>
      <w:suppressAutoHyphens/>
      <w:spacing w:after="0" w:line="240" w:lineRule="auto"/>
      <w:ind w:firstLine="709"/>
    </w:pPr>
    <w:rPr>
      <w:rFonts w:ascii="Arial" w:eastAsia="SimSun" w:hAnsi="Arial" w:cs="Mangal"/>
      <w:i/>
      <w:iCs/>
      <w:kern w:val="2"/>
      <w:sz w:val="20"/>
      <w:szCs w:val="24"/>
      <w:lang w:val="ru-RU" w:eastAsia="hi-IN" w:bidi="hi-IN"/>
    </w:rPr>
  </w:style>
  <w:style w:type="character" w:customStyle="1" w:styleId="af1">
    <w:name w:val="Основной текст с отступом Знак"/>
    <w:basedOn w:val="a0"/>
    <w:link w:val="af0"/>
    <w:semiHidden/>
    <w:rsid w:val="00B04F9E"/>
    <w:rPr>
      <w:rFonts w:ascii="Arial" w:eastAsia="SimSun" w:hAnsi="Arial" w:cs="Mangal"/>
      <w:i/>
      <w:iCs/>
      <w:kern w:val="2"/>
      <w:sz w:val="20"/>
      <w:szCs w:val="24"/>
      <w:lang w:val="ru-RU" w:eastAsia="hi-IN" w:bidi="hi-IN"/>
    </w:rPr>
  </w:style>
  <w:style w:type="paragraph" w:styleId="af2">
    <w:name w:val="No Spacing"/>
    <w:qFormat/>
    <w:rsid w:val="00B04F9E"/>
    <w:pPr>
      <w:suppressAutoHyphens/>
      <w:spacing w:after="0" w:line="240" w:lineRule="auto"/>
    </w:pPr>
    <w:rPr>
      <w:rFonts w:ascii="Calibri" w:eastAsia="Arial" w:hAnsi="Calibri" w:cs="Calibri"/>
      <w:kern w:val="2"/>
      <w:lang w:val="ru-RU" w:eastAsia="ar-SA"/>
    </w:rPr>
  </w:style>
  <w:style w:type="paragraph" w:styleId="af3">
    <w:name w:val="List Paragraph"/>
    <w:basedOn w:val="a"/>
    <w:uiPriority w:val="34"/>
    <w:qFormat/>
    <w:rsid w:val="00B04F9E"/>
    <w:pPr>
      <w:suppressAutoHyphens/>
      <w:spacing w:after="0"/>
      <w:ind w:left="720" w:firstLine="709"/>
    </w:pPr>
    <w:rPr>
      <w:rFonts w:ascii="Arial" w:eastAsia="Calibri" w:hAnsi="Arial" w:cs="Times New Roman"/>
      <w:kern w:val="2"/>
      <w:sz w:val="20"/>
      <w:lang w:eastAsia="hi-IN" w:bidi="hi-IN"/>
    </w:rPr>
  </w:style>
  <w:style w:type="paragraph" w:customStyle="1" w:styleId="Style9">
    <w:name w:val="Style9"/>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0">
    <w:name w:val="Style10"/>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2">
    <w:name w:val="Style2"/>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2">
    <w:name w:val="Style12"/>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3">
    <w:name w:val="Style13"/>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5">
    <w:name w:val="Style5"/>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1">
    <w:name w:val="Style11"/>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4">
    <w:name w:val="Style4"/>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
    <w:name w:val="Style1"/>
    <w:basedOn w:val="a"/>
    <w:uiPriority w:val="99"/>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6">
    <w:name w:val="Style6"/>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af4">
    <w:name w:val="Содержимое таблицы"/>
    <w:basedOn w:val="a"/>
    <w:rsid w:val="00B04F9E"/>
    <w:pPr>
      <w:widowControl w:val="0"/>
      <w:suppressLineNumbers/>
      <w:suppressAutoHyphens/>
      <w:spacing w:after="0" w:line="240" w:lineRule="auto"/>
    </w:pPr>
    <w:rPr>
      <w:rFonts w:ascii="Arial" w:eastAsia="SimSun" w:hAnsi="Arial" w:cs="Mangal"/>
      <w:kern w:val="2"/>
      <w:sz w:val="20"/>
      <w:szCs w:val="24"/>
      <w:lang w:val="ru-RU" w:eastAsia="hi-IN" w:bidi="hi-IN"/>
    </w:rPr>
  </w:style>
  <w:style w:type="paragraph" w:customStyle="1" w:styleId="Style8">
    <w:name w:val="Style8"/>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14">
    <w:name w:val="Style14"/>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af5">
    <w:name w:val="Для таблиц"/>
    <w:basedOn w:val="a"/>
    <w:rsid w:val="00B04F9E"/>
    <w:pPr>
      <w:suppressAutoHyphens/>
      <w:spacing w:after="0" w:line="240" w:lineRule="auto"/>
    </w:pPr>
    <w:rPr>
      <w:rFonts w:ascii="Arial" w:eastAsia="SimSun" w:hAnsi="Arial" w:cs="Mangal"/>
      <w:kern w:val="2"/>
      <w:sz w:val="24"/>
      <w:szCs w:val="24"/>
      <w:lang w:val="ru-RU" w:eastAsia="hi-IN" w:bidi="hi-IN"/>
    </w:rPr>
  </w:style>
  <w:style w:type="paragraph" w:customStyle="1" w:styleId="Style16">
    <w:name w:val="Style16"/>
    <w:basedOn w:val="a"/>
    <w:rsid w:val="00B04F9E"/>
    <w:pPr>
      <w:widowControl w:val="0"/>
      <w:suppressAutoHyphens/>
      <w:spacing w:after="0" w:line="240" w:lineRule="auto"/>
    </w:pPr>
    <w:rPr>
      <w:rFonts w:ascii="Arial" w:eastAsia="SimSun" w:hAnsi="Arial" w:cs="Mangal"/>
      <w:kern w:val="2"/>
      <w:sz w:val="20"/>
      <w:szCs w:val="24"/>
      <w:lang w:val="ru-RU" w:eastAsia="hi-IN" w:bidi="hi-IN"/>
    </w:rPr>
  </w:style>
  <w:style w:type="paragraph" w:customStyle="1" w:styleId="Style7">
    <w:name w:val="Style7"/>
    <w:basedOn w:val="a"/>
    <w:rsid w:val="00B04F9E"/>
    <w:pPr>
      <w:widowControl w:val="0"/>
      <w:suppressAutoHyphens/>
      <w:autoSpaceDE w:val="0"/>
      <w:spacing w:after="0" w:line="240" w:lineRule="auto"/>
    </w:pPr>
    <w:rPr>
      <w:rFonts w:ascii="Franklin Gothic Medium" w:eastAsia="Times New Roman" w:hAnsi="Franklin Gothic Medium" w:cs="Times New Roman"/>
      <w:sz w:val="24"/>
      <w:szCs w:val="24"/>
      <w:lang w:val="ru-RU" w:eastAsia="ar-SA"/>
    </w:rPr>
  </w:style>
  <w:style w:type="paragraph" w:customStyle="1" w:styleId="Standard">
    <w:name w:val="Standard"/>
    <w:rsid w:val="00B04F9E"/>
    <w:pPr>
      <w:widowControl w:val="0"/>
      <w:suppressAutoHyphens/>
      <w:spacing w:after="0" w:line="240" w:lineRule="auto"/>
    </w:pPr>
    <w:rPr>
      <w:rFonts w:ascii="Arial" w:eastAsia="SimSun" w:hAnsi="Arial" w:cs="Mangal"/>
      <w:kern w:val="2"/>
      <w:sz w:val="24"/>
      <w:szCs w:val="24"/>
      <w:lang w:val="ru-RU" w:eastAsia="hi-IN" w:bidi="hi-IN"/>
    </w:rPr>
  </w:style>
  <w:style w:type="paragraph" w:customStyle="1" w:styleId="22">
    <w:name w:val="Основной текст (22)"/>
    <w:basedOn w:val="a"/>
    <w:rsid w:val="00B04F9E"/>
    <w:pPr>
      <w:shd w:val="clear" w:color="auto" w:fill="FFFFFF"/>
      <w:suppressAutoHyphens/>
      <w:spacing w:line="240" w:lineRule="atLeast"/>
    </w:pPr>
    <w:rPr>
      <w:rFonts w:ascii="Calibri" w:eastAsia="Calibri" w:hAnsi="Calibri" w:cs="Calibri"/>
      <w:b/>
      <w:bCs/>
      <w:sz w:val="27"/>
      <w:szCs w:val="27"/>
      <w:lang w:val="ru-RU" w:eastAsia="ar-SA"/>
    </w:rPr>
  </w:style>
  <w:style w:type="paragraph" w:customStyle="1" w:styleId="6">
    <w:name w:val="Основной текст (6)"/>
    <w:basedOn w:val="a"/>
    <w:rsid w:val="00B04F9E"/>
    <w:pPr>
      <w:shd w:val="clear" w:color="auto" w:fill="FFFFFF"/>
      <w:suppressAutoHyphens/>
      <w:spacing w:before="720" w:after="240" w:line="240" w:lineRule="atLeast"/>
      <w:ind w:hanging="300"/>
    </w:pPr>
    <w:rPr>
      <w:rFonts w:ascii="Calibri" w:eastAsia="Calibri" w:hAnsi="Calibri" w:cs="Calibri"/>
      <w:sz w:val="21"/>
      <w:szCs w:val="21"/>
      <w:lang w:val="ru-RU" w:eastAsia="ar-SA"/>
    </w:rPr>
  </w:style>
  <w:style w:type="paragraph" w:customStyle="1" w:styleId="110">
    <w:name w:val="Заголовок №11"/>
    <w:basedOn w:val="a"/>
    <w:rsid w:val="00B04F9E"/>
    <w:pPr>
      <w:shd w:val="clear" w:color="auto" w:fill="FFFFFF"/>
      <w:suppressAutoHyphens/>
      <w:spacing w:before="60" w:after="120" w:line="240" w:lineRule="atLeast"/>
      <w:jc w:val="both"/>
    </w:pPr>
    <w:rPr>
      <w:rFonts w:ascii="Calibri" w:eastAsia="Calibri" w:hAnsi="Calibri" w:cs="Calibri"/>
      <w:b/>
      <w:bCs/>
      <w:lang w:val="ru-RU" w:eastAsia="ar-SA"/>
    </w:rPr>
  </w:style>
  <w:style w:type="paragraph" w:customStyle="1" w:styleId="3">
    <w:name w:val="Основной текст (3)"/>
    <w:basedOn w:val="a"/>
    <w:rsid w:val="00B04F9E"/>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2"/>
      <w:sz w:val="29"/>
      <w:szCs w:val="29"/>
      <w:lang w:val="ru-RU" w:eastAsia="hi-IN" w:bidi="hi-IN"/>
    </w:rPr>
  </w:style>
  <w:style w:type="paragraph" w:customStyle="1" w:styleId="2">
    <w:name w:val="Основной текст (2)"/>
    <w:basedOn w:val="a"/>
    <w:rsid w:val="00B04F9E"/>
    <w:pPr>
      <w:widowControl w:val="0"/>
      <w:shd w:val="clear" w:color="auto" w:fill="FFFFFF"/>
      <w:suppressAutoHyphens/>
      <w:spacing w:after="60" w:line="0" w:lineRule="atLeast"/>
      <w:jc w:val="both"/>
    </w:pPr>
    <w:rPr>
      <w:rFonts w:ascii="Times New Roman" w:eastAsia="Times New Roman" w:hAnsi="Times New Roman" w:cs="Calibri"/>
      <w:color w:val="00000A"/>
      <w:kern w:val="2"/>
      <w:sz w:val="19"/>
      <w:szCs w:val="19"/>
      <w:lang w:val="ru-RU" w:eastAsia="hi-IN" w:bidi="hi-IN"/>
    </w:rPr>
  </w:style>
  <w:style w:type="paragraph" w:customStyle="1" w:styleId="12">
    <w:name w:val="Заголовок №1"/>
    <w:basedOn w:val="a"/>
    <w:rsid w:val="00B04F9E"/>
    <w:pPr>
      <w:shd w:val="clear" w:color="auto" w:fill="FFFFFF"/>
      <w:suppressAutoHyphens/>
      <w:spacing w:before="60" w:after="0" w:line="278" w:lineRule="exact"/>
    </w:pPr>
    <w:rPr>
      <w:rFonts w:ascii="Times New Roman" w:eastAsia="Times New Roman" w:hAnsi="Times New Roman" w:cs="Calibri"/>
      <w:sz w:val="20"/>
      <w:szCs w:val="20"/>
      <w:lang w:val="ru-RU" w:eastAsia="ar-SA"/>
    </w:rPr>
  </w:style>
  <w:style w:type="paragraph" w:customStyle="1" w:styleId="msonormal0">
    <w:name w:val="msonormal"/>
    <w:basedOn w:val="a"/>
    <w:rsid w:val="00B04F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basedOn w:val="a"/>
    <w:uiPriority w:val="99"/>
    <w:rsid w:val="00B04F9E"/>
    <w:pPr>
      <w:widowControl w:val="0"/>
      <w:suppressAutoHyphens/>
      <w:autoSpaceDE w:val="0"/>
      <w:spacing w:after="0" w:line="240" w:lineRule="auto"/>
    </w:pPr>
    <w:rPr>
      <w:rFonts w:ascii="Times New Roman" w:eastAsia="Times New Roman" w:hAnsi="Times New Roman" w:cs="Times New Roman"/>
      <w:color w:val="000000"/>
      <w:sz w:val="24"/>
      <w:szCs w:val="24"/>
      <w:lang w:val="ru-RU" w:eastAsia="ru-RU"/>
    </w:rPr>
  </w:style>
  <w:style w:type="character" w:customStyle="1" w:styleId="FontStyle22">
    <w:name w:val="Font Style22"/>
    <w:basedOn w:val="a0"/>
    <w:rsid w:val="00B04F9E"/>
    <w:rPr>
      <w:rFonts w:ascii="Times New Roman" w:hAnsi="Times New Roman" w:cs="Times New Roman" w:hint="default"/>
      <w:sz w:val="20"/>
      <w:szCs w:val="20"/>
    </w:rPr>
  </w:style>
  <w:style w:type="character" w:customStyle="1" w:styleId="FontStyle16">
    <w:name w:val="Font Style16"/>
    <w:basedOn w:val="a0"/>
    <w:rsid w:val="00B04F9E"/>
    <w:rPr>
      <w:rFonts w:ascii="Times New Roman" w:hAnsi="Times New Roman" w:cs="Times New Roman" w:hint="default"/>
      <w:b/>
      <w:bCs/>
      <w:sz w:val="16"/>
      <w:szCs w:val="16"/>
    </w:rPr>
  </w:style>
  <w:style w:type="character" w:customStyle="1" w:styleId="FontStyle18">
    <w:name w:val="Font Style18"/>
    <w:basedOn w:val="a0"/>
    <w:rsid w:val="00B04F9E"/>
    <w:rPr>
      <w:rFonts w:ascii="Times New Roman" w:hAnsi="Times New Roman" w:cs="Times New Roman" w:hint="default"/>
      <w:b/>
      <w:bCs/>
      <w:sz w:val="10"/>
      <w:szCs w:val="10"/>
    </w:rPr>
  </w:style>
  <w:style w:type="character" w:customStyle="1" w:styleId="FontStyle20">
    <w:name w:val="Font Style20"/>
    <w:basedOn w:val="a0"/>
    <w:rsid w:val="00B04F9E"/>
    <w:rPr>
      <w:rFonts w:ascii="Georgia" w:hAnsi="Georgia" w:cs="Georgia" w:hint="default"/>
      <w:sz w:val="12"/>
      <w:szCs w:val="12"/>
    </w:rPr>
  </w:style>
  <w:style w:type="character" w:customStyle="1" w:styleId="FontStyle21">
    <w:name w:val="Font Style21"/>
    <w:basedOn w:val="a0"/>
    <w:rsid w:val="00B04F9E"/>
    <w:rPr>
      <w:rFonts w:ascii="Times New Roman" w:hAnsi="Times New Roman" w:cs="Times New Roman" w:hint="default"/>
      <w:sz w:val="12"/>
      <w:szCs w:val="12"/>
    </w:rPr>
  </w:style>
  <w:style w:type="character" w:customStyle="1" w:styleId="FontStyle17">
    <w:name w:val="Font Style17"/>
    <w:basedOn w:val="a0"/>
    <w:rsid w:val="00B04F9E"/>
    <w:rPr>
      <w:rFonts w:ascii="Times New Roman" w:hAnsi="Times New Roman" w:cs="Times New Roman" w:hint="default"/>
      <w:b/>
      <w:bCs/>
      <w:sz w:val="16"/>
      <w:szCs w:val="16"/>
    </w:rPr>
  </w:style>
  <w:style w:type="character" w:customStyle="1" w:styleId="FontStyle31">
    <w:name w:val="Font Style31"/>
    <w:basedOn w:val="a0"/>
    <w:rsid w:val="00B04F9E"/>
    <w:rPr>
      <w:rFonts w:ascii="Georgia" w:hAnsi="Georgia" w:cs="Georgia" w:hint="default"/>
      <w:sz w:val="12"/>
      <w:szCs w:val="12"/>
    </w:rPr>
  </w:style>
  <w:style w:type="character" w:customStyle="1" w:styleId="FontStyle25">
    <w:name w:val="Font Style25"/>
    <w:basedOn w:val="a0"/>
    <w:rsid w:val="00B04F9E"/>
    <w:rPr>
      <w:rFonts w:ascii="Times New Roman" w:hAnsi="Times New Roman" w:cs="Times New Roman" w:hint="default"/>
      <w:i/>
      <w:iCs/>
      <w:sz w:val="12"/>
      <w:szCs w:val="12"/>
    </w:rPr>
  </w:style>
  <w:style w:type="character" w:customStyle="1" w:styleId="FontStyle23">
    <w:name w:val="Font Style23"/>
    <w:basedOn w:val="a0"/>
    <w:rsid w:val="00B04F9E"/>
    <w:rPr>
      <w:rFonts w:ascii="Times New Roman" w:hAnsi="Times New Roman" w:cs="Times New Roman" w:hint="default"/>
      <w:b/>
      <w:bCs/>
      <w:sz w:val="12"/>
      <w:szCs w:val="12"/>
    </w:rPr>
  </w:style>
  <w:style w:type="character" w:customStyle="1" w:styleId="FontStyle28">
    <w:name w:val="Font Style28"/>
    <w:basedOn w:val="a0"/>
    <w:rsid w:val="00B04F9E"/>
    <w:rPr>
      <w:rFonts w:ascii="Constantia" w:hAnsi="Constantia" w:cs="Constantia" w:hint="default"/>
      <w:b/>
      <w:bCs/>
      <w:smallCaps/>
      <w:sz w:val="10"/>
      <w:szCs w:val="10"/>
    </w:rPr>
  </w:style>
  <w:style w:type="character" w:customStyle="1" w:styleId="auth1">
    <w:name w:val="auth1"/>
    <w:basedOn w:val="a0"/>
    <w:rsid w:val="00B04F9E"/>
    <w:rPr>
      <w:rFonts w:ascii="Verdana" w:hAnsi="Verdana" w:hint="default"/>
      <w:b/>
      <w:bCs/>
      <w:color w:val="000066"/>
    </w:rPr>
  </w:style>
  <w:style w:type="character" w:customStyle="1" w:styleId="FontStyle32">
    <w:name w:val="Font Style32"/>
    <w:basedOn w:val="a0"/>
    <w:rsid w:val="00B04F9E"/>
    <w:rPr>
      <w:rFonts w:ascii="Times New Roman" w:hAnsi="Times New Roman" w:cs="Times New Roman" w:hint="default"/>
      <w:i/>
      <w:iCs/>
      <w:sz w:val="12"/>
      <w:szCs w:val="12"/>
    </w:rPr>
  </w:style>
  <w:style w:type="character" w:customStyle="1" w:styleId="FontStyle15">
    <w:name w:val="Font Style15"/>
    <w:basedOn w:val="a0"/>
    <w:rsid w:val="00B04F9E"/>
    <w:rPr>
      <w:rFonts w:ascii="Times New Roman" w:hAnsi="Times New Roman" w:cs="Times New Roman" w:hint="default"/>
      <w:b/>
      <w:bCs/>
      <w:sz w:val="18"/>
      <w:szCs w:val="18"/>
    </w:rPr>
  </w:style>
  <w:style w:type="character" w:customStyle="1" w:styleId="FontStyle14">
    <w:name w:val="Font Style14"/>
    <w:basedOn w:val="a0"/>
    <w:rsid w:val="00B04F9E"/>
    <w:rPr>
      <w:rFonts w:ascii="Times New Roman" w:hAnsi="Times New Roman" w:cs="Times New Roman" w:hint="default"/>
      <w:b/>
      <w:bCs/>
      <w:sz w:val="14"/>
      <w:szCs w:val="14"/>
    </w:rPr>
  </w:style>
  <w:style w:type="character" w:customStyle="1" w:styleId="FontStyle12">
    <w:name w:val="Font Style12"/>
    <w:basedOn w:val="a0"/>
    <w:rsid w:val="00B04F9E"/>
    <w:rPr>
      <w:rFonts w:ascii="Times New Roman" w:hAnsi="Times New Roman" w:cs="Times New Roman" w:hint="default"/>
      <w:sz w:val="20"/>
      <w:szCs w:val="20"/>
    </w:rPr>
  </w:style>
  <w:style w:type="character" w:customStyle="1" w:styleId="FontStyle13">
    <w:name w:val="Font Style13"/>
    <w:basedOn w:val="a0"/>
    <w:rsid w:val="00B04F9E"/>
    <w:rPr>
      <w:rFonts w:ascii="Microsoft Sans Serif" w:hAnsi="Microsoft Sans Serif" w:cs="Microsoft Sans Serif" w:hint="default"/>
      <w:spacing w:val="20"/>
      <w:sz w:val="10"/>
      <w:szCs w:val="10"/>
    </w:rPr>
  </w:style>
  <w:style w:type="character" w:customStyle="1" w:styleId="WW8Num5z1">
    <w:name w:val="WW8Num5z1"/>
    <w:rsid w:val="00B04F9E"/>
    <w:rPr>
      <w:rFonts w:ascii="Courier New" w:hAnsi="Courier New" w:cs="Courier New" w:hint="default"/>
    </w:rPr>
  </w:style>
  <w:style w:type="character" w:customStyle="1" w:styleId="WW8Num8z3">
    <w:name w:val="WW8Num8z3"/>
    <w:rsid w:val="00B04F9E"/>
    <w:rPr>
      <w:rFonts w:ascii="Symbol" w:hAnsi="Symbol" w:hint="default"/>
    </w:rPr>
  </w:style>
  <w:style w:type="character" w:customStyle="1" w:styleId="WW8Num22z2">
    <w:name w:val="WW8Num22z2"/>
    <w:rsid w:val="00B04F9E"/>
    <w:rPr>
      <w:rFonts w:ascii="Wingdings" w:hAnsi="Wingdings" w:hint="default"/>
      <w:sz w:val="20"/>
    </w:rPr>
  </w:style>
  <w:style w:type="character" w:customStyle="1" w:styleId="30">
    <w:name w:val="Основной текст (3) + Не курсив"/>
    <w:rsid w:val="00B04F9E"/>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af6">
    <w:name w:val="Основной текст + Не курсив"/>
    <w:rsid w:val="00B04F9E"/>
    <w:rPr>
      <w:rFonts w:ascii="Courier New" w:eastAsia="Courier New" w:hAnsi="Courier New" w:cs="Courier New" w:hint="default"/>
      <w:b w:val="0"/>
      <w:bCs w:val="0"/>
      <w:i/>
      <w:iCs/>
      <w:caps w:val="0"/>
      <w:smallCaps w:val="0"/>
      <w:strike w:val="0"/>
      <w:dstrike w:val="0"/>
      <w:spacing w:val="-10"/>
      <w:kern w:val="2"/>
      <w:sz w:val="29"/>
      <w:szCs w:val="29"/>
      <w:u w:val="none"/>
      <w:effect w:val="none"/>
      <w:shd w:val="clear" w:color="auto" w:fill="FFFFFF"/>
      <w:lang w:val="de-DE" w:eastAsia="hi-IN" w:bidi="hi-IN"/>
    </w:rPr>
  </w:style>
  <w:style w:type="character" w:customStyle="1" w:styleId="15pt">
    <w:name w:val="Основной текст + 15 pt"/>
    <w:aliases w:val="Интервал -1 pt"/>
    <w:rsid w:val="00B04F9E"/>
    <w:rPr>
      <w:rFonts w:ascii="Courier New" w:eastAsia="Courier New" w:hAnsi="Courier New" w:cs="Courier New" w:hint="default"/>
      <w:b w:val="0"/>
      <w:bCs w:val="0"/>
      <w:i w:val="0"/>
      <w:iCs w:val="0"/>
      <w:caps w:val="0"/>
      <w:smallCaps w:val="0"/>
      <w:strike w:val="0"/>
      <w:dstrike w:val="0"/>
      <w:spacing w:val="-20"/>
      <w:kern w:val="2"/>
      <w:sz w:val="30"/>
      <w:szCs w:val="30"/>
      <w:u w:val="none"/>
      <w:effect w:val="none"/>
      <w:shd w:val="clear" w:color="auto" w:fill="FFFFFF"/>
      <w:lang w:val="de-DE" w:eastAsia="hi-IN" w:bidi="hi-IN"/>
    </w:rPr>
  </w:style>
  <w:style w:type="character" w:customStyle="1" w:styleId="414">
    <w:name w:val="Основной текст (4) + 14"/>
    <w:aliases w:val="5 pt,Интервал 0 pt"/>
    <w:rsid w:val="00B04F9E"/>
    <w:rPr>
      <w:rFonts w:ascii="Times New Roman" w:eastAsia="Times New Roman" w:hAnsi="Times New Roman" w:cs="Times New Roman" w:hint="default"/>
      <w:b/>
      <w:bCs/>
      <w:spacing w:val="-10"/>
      <w:sz w:val="23"/>
      <w:szCs w:val="23"/>
      <w:shd w:val="clear" w:color="auto" w:fill="FFFFFF"/>
    </w:rPr>
  </w:style>
  <w:style w:type="character" w:customStyle="1" w:styleId="af7">
    <w:name w:val="Основной текст + Полужирный"/>
    <w:rsid w:val="00B04F9E"/>
    <w:rPr>
      <w:rFonts w:ascii="Times New Roman" w:eastAsia="Times New Roman" w:hAnsi="Times New Roman" w:cs="Courier New" w:hint="default"/>
      <w:b/>
      <w:bCs/>
      <w:i w:val="0"/>
      <w:iCs w:val="0"/>
      <w:spacing w:val="-10"/>
      <w:kern w:val="2"/>
      <w:sz w:val="21"/>
      <w:szCs w:val="21"/>
      <w:shd w:val="clear" w:color="auto" w:fill="FFFFFF"/>
      <w:lang w:val="de-DE" w:eastAsia="hi-IN" w:bidi="hi-IN"/>
    </w:rPr>
  </w:style>
  <w:style w:type="character" w:customStyle="1" w:styleId="4TrebuchetMS">
    <w:name w:val="Основной текст (4) + Trebuchet MS"/>
    <w:aliases w:val="9 pt,Курсив"/>
    <w:rsid w:val="00B04F9E"/>
    <w:rPr>
      <w:rFonts w:ascii="Trebuchet MS" w:eastAsia="Trebuchet MS" w:hAnsi="Trebuchet MS" w:cs="Trebuchet MS" w:hint="default"/>
      <w:b w:val="0"/>
      <w:bCs w:val="0"/>
      <w:i/>
      <w:iCs/>
      <w:caps w:val="0"/>
      <w:smallCaps w:val="0"/>
      <w:strike w:val="0"/>
      <w:dstrike w:val="0"/>
      <w:spacing w:val="0"/>
      <w:sz w:val="18"/>
      <w:szCs w:val="18"/>
      <w:u w:val="none"/>
      <w:effect w:val="none"/>
    </w:rPr>
  </w:style>
  <w:style w:type="character" w:customStyle="1" w:styleId="12pt">
    <w:name w:val="Основной текст + 12 pt"/>
    <w:rsid w:val="00B04F9E"/>
    <w:rPr>
      <w:rFonts w:ascii="Times New Roman" w:eastAsia="Times New Roman" w:hAnsi="Times New Roman" w:cs="Courier New" w:hint="default"/>
      <w:i w:val="0"/>
      <w:iCs w:val="0"/>
      <w:spacing w:val="-10"/>
      <w:kern w:val="2"/>
      <w:sz w:val="24"/>
      <w:szCs w:val="24"/>
      <w:shd w:val="clear" w:color="auto" w:fill="FFFFFF"/>
      <w:lang w:val="de-DE" w:eastAsia="hi-IN" w:bidi="hi-IN"/>
    </w:rPr>
  </w:style>
  <w:style w:type="character" w:customStyle="1" w:styleId="11pt">
    <w:name w:val="Основной текст + 11 pt"/>
    <w:aliases w:val="Полужирный"/>
    <w:rsid w:val="00B04F9E"/>
    <w:rPr>
      <w:rFonts w:ascii="Times New Roman" w:eastAsia="Times New Roman" w:hAnsi="Times New Roman" w:cs="Courier New" w:hint="default"/>
      <w:b/>
      <w:bCs/>
      <w:i w:val="0"/>
      <w:iCs w:val="0"/>
      <w:spacing w:val="-10"/>
      <w:kern w:val="2"/>
      <w:sz w:val="22"/>
      <w:szCs w:val="22"/>
      <w:shd w:val="clear" w:color="auto" w:fill="FFFFFF"/>
      <w:lang w:val="de-DE" w:eastAsia="hi-IN" w:bidi="hi-IN"/>
    </w:rPr>
  </w:style>
  <w:style w:type="character" w:customStyle="1" w:styleId="611pt">
    <w:name w:val="Основной текст (6) + 11 pt"/>
    <w:aliases w:val="Не полужирный"/>
    <w:rsid w:val="00B04F9E"/>
    <w:rPr>
      <w:rFonts w:ascii="Times New Roman" w:eastAsia="Times New Roman" w:hAnsi="Times New Roman" w:cs="Times New Roman" w:hint="default"/>
      <w:b/>
      <w:bCs/>
      <w:sz w:val="22"/>
      <w:szCs w:val="22"/>
      <w:shd w:val="clear" w:color="auto" w:fill="FFFFFF"/>
    </w:rPr>
  </w:style>
  <w:style w:type="character" w:customStyle="1" w:styleId="demotasknum">
    <w:name w:val="demo_task_num"/>
    <w:rsid w:val="00B04F9E"/>
  </w:style>
  <w:style w:type="character" w:customStyle="1" w:styleId="demotaskanswersvarianty">
    <w:name w:val="demo_task_answers_varianty"/>
    <w:rsid w:val="00B04F9E"/>
  </w:style>
  <w:style w:type="character" w:customStyle="1" w:styleId="name1">
    <w:name w:val="name1"/>
    <w:basedOn w:val="a0"/>
    <w:rsid w:val="00B04F9E"/>
    <w:rPr>
      <w:rFonts w:ascii="Arial" w:hAnsi="Arial" w:cs="Arial" w:hint="default"/>
      <w:b/>
      <w:bCs/>
      <w:color w:val="123158"/>
    </w:rPr>
  </w:style>
  <w:style w:type="character" w:customStyle="1" w:styleId="af8">
    <w:name w:val="Символ сноски"/>
    <w:basedOn w:val="a0"/>
    <w:rsid w:val="00B04F9E"/>
    <w:rPr>
      <w:vertAlign w:val="superscript"/>
    </w:rPr>
  </w:style>
  <w:style w:type="table" w:styleId="af9">
    <w:name w:val="Table Grid"/>
    <w:basedOn w:val="a1"/>
    <w:uiPriority w:val="59"/>
    <w:rsid w:val="00B04F9E"/>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19665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jwallace@vjbworld.co.uk" TargetMode="External"/><Relationship Id="rId5" Type="http://schemas.openxmlformats.org/officeDocument/2006/relationships/footnotes" Target="footnotes.xml"/><Relationship Id="rId10" Type="http://schemas.openxmlformats.org/officeDocument/2006/relationships/hyperlink" Target="mailto:brende@aerial.co.uk"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89</Pages>
  <Words>11750</Words>
  <Characters>70707</Characters>
  <Application>Microsoft Office Word</Application>
  <DocSecurity>0</DocSecurity>
  <Lines>589</Lines>
  <Paragraphs>164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2019-2020_37_05_02-ИПСД-19_46_plx_Иностранный язык_  специализация N 2 Морально-психологическое обеспечение служебной деятельности</vt:lpstr>
      <vt:lpstr>Лист1</vt:lpstr>
    </vt:vector>
  </TitlesOfParts>
  <Company/>
  <LinksUpToDate>false</LinksUpToDate>
  <CharactersWithSpaces>82293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2019-2020_37_05_02-ИПСД-19_46_plx_Иностранный язык_  специализация N 2 Морально-психологическое обеспечение служебной деятельности</dc:title>
  <dc:creator>FastReport.NET</dc:creator>
  <cp:lastModifiedBy>t.zaytceva</cp:lastModifiedBy>
  <cp:revision>8</cp:revision>
  <dcterms:created xsi:type="dcterms:W3CDTF">2020-09-25T06:04:00Z</dcterms:created>
  <dcterms:modified xsi:type="dcterms:W3CDTF">2020-09-25T09:23:00Z</dcterms:modified>
</cp:coreProperties>
</file>